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28B" w:rsidRPr="00BA1323" w:rsidRDefault="00BA1323" w:rsidP="00BA1323">
      <w:pPr>
        <w:jc w:val="right"/>
        <w:rPr>
          <w:b/>
          <w:sz w:val="22"/>
          <w:szCs w:val="22"/>
        </w:rPr>
      </w:pPr>
      <w:r w:rsidRPr="00BA1323">
        <w:rPr>
          <w:b/>
          <w:sz w:val="22"/>
          <w:szCs w:val="22"/>
        </w:rPr>
        <w:t xml:space="preserve"> </w:t>
      </w:r>
      <w:r w:rsidR="0078728B" w:rsidRPr="00BA1323">
        <w:rPr>
          <w:b/>
          <w:sz w:val="22"/>
          <w:szCs w:val="22"/>
        </w:rPr>
        <w:t>УТВЕРЖДЕНО</w:t>
      </w:r>
    </w:p>
    <w:p w:rsidR="0078728B" w:rsidRPr="00BA1323" w:rsidRDefault="00BA1323" w:rsidP="00BA1323">
      <w:pPr>
        <w:jc w:val="right"/>
        <w:rPr>
          <w:sz w:val="22"/>
          <w:szCs w:val="22"/>
        </w:rPr>
      </w:pPr>
      <w:r w:rsidRPr="00BA1323">
        <w:rPr>
          <w:sz w:val="22"/>
          <w:szCs w:val="22"/>
        </w:rPr>
        <w:t xml:space="preserve"> </w:t>
      </w:r>
      <w:r w:rsidR="0078728B" w:rsidRPr="00BA1323">
        <w:rPr>
          <w:sz w:val="22"/>
          <w:szCs w:val="22"/>
        </w:rPr>
        <w:t xml:space="preserve">Заведующая МБДОУ       </w:t>
      </w:r>
    </w:p>
    <w:p w:rsidR="0078728B" w:rsidRPr="00BA1323" w:rsidRDefault="0078728B" w:rsidP="00BA1323">
      <w:pPr>
        <w:jc w:val="right"/>
      </w:pPr>
      <w:r w:rsidRPr="00BA1323">
        <w:rPr>
          <w:sz w:val="70"/>
          <w:szCs w:val="70"/>
        </w:rPr>
        <w:t xml:space="preserve">                               </w:t>
      </w:r>
      <w:r w:rsidRPr="00BA1323">
        <w:t>Гюрджиева Л.А.</w:t>
      </w:r>
    </w:p>
    <w:p w:rsidR="0078728B" w:rsidRPr="00BA1323" w:rsidRDefault="0078728B" w:rsidP="00BA1323">
      <w:pPr>
        <w:jc w:val="right"/>
      </w:pPr>
    </w:p>
    <w:p w:rsidR="0078728B" w:rsidRPr="00BA1323" w:rsidRDefault="0078728B" w:rsidP="0078728B">
      <w:pPr>
        <w:jc w:val="right"/>
        <w:rPr>
          <w:sz w:val="70"/>
          <w:szCs w:val="70"/>
        </w:rPr>
      </w:pPr>
    </w:p>
    <w:p w:rsidR="0078728B" w:rsidRPr="00BA1323" w:rsidRDefault="0078728B" w:rsidP="0078728B">
      <w:pPr>
        <w:jc w:val="center"/>
        <w:rPr>
          <w:sz w:val="70"/>
          <w:szCs w:val="70"/>
        </w:rPr>
      </w:pPr>
    </w:p>
    <w:p w:rsidR="0078728B" w:rsidRPr="00BA1323" w:rsidRDefault="0078728B" w:rsidP="0078728B">
      <w:pPr>
        <w:jc w:val="center"/>
        <w:rPr>
          <w:sz w:val="70"/>
          <w:szCs w:val="70"/>
        </w:rPr>
      </w:pPr>
    </w:p>
    <w:p w:rsidR="0078728B" w:rsidRPr="00BA1323" w:rsidRDefault="0078728B" w:rsidP="0078728B">
      <w:pPr>
        <w:jc w:val="center"/>
        <w:outlineLvl w:val="0"/>
        <w:rPr>
          <w:sz w:val="70"/>
          <w:szCs w:val="70"/>
        </w:rPr>
      </w:pPr>
      <w:r w:rsidRPr="00BA1323">
        <w:rPr>
          <w:sz w:val="70"/>
          <w:szCs w:val="70"/>
        </w:rPr>
        <w:t xml:space="preserve">План работы </w:t>
      </w:r>
    </w:p>
    <w:p w:rsidR="0078728B" w:rsidRPr="00BA1323" w:rsidRDefault="0078728B" w:rsidP="0078728B">
      <w:pPr>
        <w:jc w:val="center"/>
        <w:rPr>
          <w:sz w:val="70"/>
          <w:szCs w:val="70"/>
        </w:rPr>
      </w:pPr>
      <w:r w:rsidRPr="00BA1323">
        <w:rPr>
          <w:sz w:val="70"/>
          <w:szCs w:val="70"/>
        </w:rPr>
        <w:t xml:space="preserve">МБДОУ детский сад комбинированного вида </w:t>
      </w:r>
    </w:p>
    <w:p w:rsidR="0078728B" w:rsidRPr="00BA1323" w:rsidRDefault="0078728B" w:rsidP="0078728B">
      <w:pPr>
        <w:jc w:val="center"/>
        <w:rPr>
          <w:sz w:val="70"/>
          <w:szCs w:val="70"/>
        </w:rPr>
      </w:pPr>
      <w:r w:rsidRPr="00BA1323">
        <w:rPr>
          <w:sz w:val="70"/>
          <w:szCs w:val="70"/>
        </w:rPr>
        <w:t xml:space="preserve">№29 «Малышка» </w:t>
      </w:r>
      <w:proofErr w:type="spellStart"/>
      <w:r w:rsidRPr="00BA1323">
        <w:rPr>
          <w:sz w:val="70"/>
          <w:szCs w:val="70"/>
        </w:rPr>
        <w:t>г.Ессентуки</w:t>
      </w:r>
      <w:proofErr w:type="spellEnd"/>
      <w:r w:rsidRPr="00BA1323">
        <w:rPr>
          <w:sz w:val="70"/>
          <w:szCs w:val="70"/>
        </w:rPr>
        <w:t xml:space="preserve"> </w:t>
      </w:r>
    </w:p>
    <w:p w:rsidR="0078728B" w:rsidRPr="00BA1323" w:rsidRDefault="00F10357" w:rsidP="0078728B">
      <w:pPr>
        <w:jc w:val="center"/>
        <w:rPr>
          <w:sz w:val="70"/>
          <w:szCs w:val="70"/>
        </w:rPr>
      </w:pPr>
      <w:proofErr w:type="gramStart"/>
      <w:r w:rsidRPr="00BA1323">
        <w:rPr>
          <w:sz w:val="70"/>
          <w:szCs w:val="70"/>
        </w:rPr>
        <w:t>на</w:t>
      </w:r>
      <w:proofErr w:type="gramEnd"/>
      <w:r w:rsidRPr="00BA1323">
        <w:rPr>
          <w:sz w:val="70"/>
          <w:szCs w:val="70"/>
        </w:rPr>
        <w:t xml:space="preserve"> 2019- 2020</w:t>
      </w:r>
      <w:r w:rsidR="0078728B" w:rsidRPr="00BA1323">
        <w:rPr>
          <w:sz w:val="70"/>
          <w:szCs w:val="70"/>
        </w:rPr>
        <w:t xml:space="preserve"> уч. год</w:t>
      </w:r>
    </w:p>
    <w:p w:rsidR="0078728B" w:rsidRPr="00BA1323" w:rsidRDefault="0078728B" w:rsidP="0078728B">
      <w:pPr>
        <w:jc w:val="center"/>
        <w:rPr>
          <w:sz w:val="70"/>
          <w:szCs w:val="70"/>
        </w:rPr>
      </w:pPr>
    </w:p>
    <w:p w:rsidR="0078728B" w:rsidRPr="00BA1323" w:rsidRDefault="0078728B" w:rsidP="0078728B">
      <w:pPr>
        <w:jc w:val="center"/>
        <w:rPr>
          <w:sz w:val="70"/>
          <w:szCs w:val="70"/>
        </w:rPr>
      </w:pPr>
    </w:p>
    <w:p w:rsidR="0078728B" w:rsidRPr="00BA1323" w:rsidRDefault="0078728B" w:rsidP="0078728B">
      <w:pPr>
        <w:jc w:val="center"/>
        <w:rPr>
          <w:sz w:val="70"/>
          <w:szCs w:val="70"/>
        </w:rPr>
      </w:pPr>
    </w:p>
    <w:p w:rsidR="0078728B" w:rsidRPr="00BA1323" w:rsidRDefault="0078728B" w:rsidP="0078728B">
      <w:pPr>
        <w:jc w:val="both"/>
        <w:outlineLvl w:val="0"/>
        <w:rPr>
          <w:sz w:val="50"/>
          <w:szCs w:val="50"/>
        </w:rPr>
      </w:pPr>
      <w:r w:rsidRPr="00BA1323">
        <w:rPr>
          <w:sz w:val="50"/>
          <w:szCs w:val="50"/>
        </w:rPr>
        <w:t xml:space="preserve">ДОУ открыто в 1985 году; </w:t>
      </w:r>
    </w:p>
    <w:p w:rsidR="0078728B" w:rsidRPr="00BA1323" w:rsidRDefault="0078728B" w:rsidP="0078728B">
      <w:pPr>
        <w:jc w:val="both"/>
        <w:rPr>
          <w:sz w:val="50"/>
          <w:szCs w:val="50"/>
        </w:rPr>
      </w:pPr>
      <w:proofErr w:type="gramStart"/>
      <w:r w:rsidRPr="00BA1323">
        <w:rPr>
          <w:sz w:val="50"/>
          <w:szCs w:val="50"/>
        </w:rPr>
        <w:t>расположено</w:t>
      </w:r>
      <w:proofErr w:type="gramEnd"/>
      <w:r w:rsidRPr="00BA1323">
        <w:rPr>
          <w:sz w:val="50"/>
          <w:szCs w:val="50"/>
        </w:rPr>
        <w:t xml:space="preserve"> по адресу: город Ессентуки, </w:t>
      </w:r>
      <w:proofErr w:type="spellStart"/>
      <w:r w:rsidRPr="00BA1323">
        <w:rPr>
          <w:sz w:val="50"/>
          <w:szCs w:val="50"/>
        </w:rPr>
        <w:t>ул.Кисловодская</w:t>
      </w:r>
      <w:proofErr w:type="spellEnd"/>
      <w:r w:rsidRPr="00BA1323">
        <w:rPr>
          <w:sz w:val="50"/>
          <w:szCs w:val="50"/>
        </w:rPr>
        <w:t xml:space="preserve">, 40а. </w:t>
      </w:r>
    </w:p>
    <w:p w:rsidR="0078728B" w:rsidRPr="00BA1323" w:rsidRDefault="0078728B" w:rsidP="0078728B">
      <w:pPr>
        <w:jc w:val="both"/>
        <w:rPr>
          <w:sz w:val="50"/>
          <w:szCs w:val="50"/>
        </w:rPr>
      </w:pPr>
      <w:r w:rsidRPr="00BA1323">
        <w:rPr>
          <w:sz w:val="50"/>
          <w:szCs w:val="50"/>
        </w:rPr>
        <w:t xml:space="preserve">Лицензия № 605серия А от 08 февраля 2010 года - бессрочно </w:t>
      </w:r>
    </w:p>
    <w:p w:rsidR="0078728B" w:rsidRPr="00BA1323" w:rsidRDefault="0078728B" w:rsidP="0078728B">
      <w:pPr>
        <w:jc w:val="both"/>
        <w:rPr>
          <w:b/>
          <w:sz w:val="28"/>
          <w:szCs w:val="28"/>
        </w:rPr>
      </w:pPr>
    </w:p>
    <w:p w:rsidR="0078728B" w:rsidRPr="00BA1323" w:rsidRDefault="0078728B" w:rsidP="0078728B">
      <w:pPr>
        <w:jc w:val="both"/>
        <w:rPr>
          <w:b/>
          <w:sz w:val="28"/>
          <w:szCs w:val="28"/>
        </w:rPr>
      </w:pPr>
    </w:p>
    <w:p w:rsidR="0078728B" w:rsidRPr="00BA1323" w:rsidRDefault="0078728B" w:rsidP="0078728B">
      <w:pPr>
        <w:jc w:val="both"/>
        <w:rPr>
          <w:b/>
          <w:sz w:val="28"/>
          <w:szCs w:val="28"/>
        </w:rPr>
      </w:pPr>
    </w:p>
    <w:p w:rsidR="0078728B" w:rsidRPr="00BA1323" w:rsidRDefault="0078728B" w:rsidP="0078728B">
      <w:pPr>
        <w:jc w:val="both"/>
        <w:rPr>
          <w:b/>
          <w:sz w:val="28"/>
          <w:szCs w:val="28"/>
        </w:rPr>
      </w:pPr>
    </w:p>
    <w:p w:rsidR="0078728B" w:rsidRPr="00BA1323" w:rsidRDefault="0078728B" w:rsidP="0078728B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78728B" w:rsidRPr="00BA1323" w:rsidRDefault="0078728B" w:rsidP="0078728B">
      <w:pPr>
        <w:jc w:val="both"/>
        <w:rPr>
          <w:sz w:val="28"/>
          <w:szCs w:val="28"/>
        </w:rPr>
      </w:pPr>
      <w:r w:rsidRPr="00BA1323">
        <w:rPr>
          <w:b/>
          <w:sz w:val="28"/>
          <w:szCs w:val="28"/>
        </w:rPr>
        <w:lastRenderedPageBreak/>
        <w:t>Пояснительная записка</w:t>
      </w:r>
    </w:p>
    <w:p w:rsidR="0078728B" w:rsidRPr="00BA1323" w:rsidRDefault="0078728B" w:rsidP="0078728B">
      <w:pPr>
        <w:pStyle w:val="c17"/>
        <w:rPr>
          <w:sz w:val="28"/>
          <w:szCs w:val="28"/>
        </w:rPr>
      </w:pPr>
      <w:r w:rsidRPr="00BA1323">
        <w:rPr>
          <w:sz w:val="28"/>
          <w:szCs w:val="28"/>
        </w:rPr>
        <w:t xml:space="preserve"> </w:t>
      </w:r>
      <w:r w:rsidRPr="00BA1323">
        <w:rPr>
          <w:rStyle w:val="c9"/>
          <w:sz w:val="28"/>
          <w:szCs w:val="28"/>
        </w:rPr>
        <w:t xml:space="preserve">Пояснительная записка к </w:t>
      </w:r>
      <w:r w:rsidR="00F10357" w:rsidRPr="00BA1323">
        <w:rPr>
          <w:rStyle w:val="c9"/>
          <w:sz w:val="28"/>
          <w:szCs w:val="28"/>
        </w:rPr>
        <w:t>учебному плану 2019</w:t>
      </w:r>
      <w:r w:rsidRPr="00BA1323">
        <w:rPr>
          <w:rStyle w:val="c9"/>
          <w:sz w:val="28"/>
          <w:szCs w:val="28"/>
        </w:rPr>
        <w:t>-</w:t>
      </w:r>
      <w:r w:rsidR="00F10357" w:rsidRPr="00BA1323">
        <w:rPr>
          <w:rStyle w:val="c9"/>
          <w:sz w:val="28"/>
          <w:szCs w:val="28"/>
        </w:rPr>
        <w:t xml:space="preserve"> </w:t>
      </w:r>
      <w:proofErr w:type="gramStart"/>
      <w:r w:rsidR="00F10357" w:rsidRPr="00BA1323">
        <w:rPr>
          <w:rStyle w:val="c9"/>
          <w:sz w:val="28"/>
          <w:szCs w:val="28"/>
        </w:rPr>
        <w:t xml:space="preserve">2020 </w:t>
      </w:r>
      <w:r w:rsidRPr="00BA1323">
        <w:rPr>
          <w:rStyle w:val="c9"/>
          <w:sz w:val="28"/>
          <w:szCs w:val="28"/>
        </w:rPr>
        <w:t xml:space="preserve"> учебный</w:t>
      </w:r>
      <w:proofErr w:type="gramEnd"/>
      <w:r w:rsidRPr="00BA1323">
        <w:rPr>
          <w:rStyle w:val="c9"/>
          <w:sz w:val="28"/>
          <w:szCs w:val="28"/>
        </w:rPr>
        <w:t xml:space="preserve"> год</w:t>
      </w:r>
    </w:p>
    <w:p w:rsidR="0078728B" w:rsidRPr="00BA1323" w:rsidRDefault="0078728B" w:rsidP="0078728B">
      <w:pPr>
        <w:pStyle w:val="c2"/>
        <w:rPr>
          <w:sz w:val="28"/>
          <w:szCs w:val="28"/>
        </w:rPr>
      </w:pPr>
      <w:r w:rsidRPr="00BA1323">
        <w:rPr>
          <w:rStyle w:val="c16"/>
          <w:sz w:val="28"/>
          <w:szCs w:val="28"/>
        </w:rPr>
        <w:t xml:space="preserve">Учебный план разработан в соответствии: </w:t>
      </w:r>
    </w:p>
    <w:p w:rsidR="0078728B" w:rsidRPr="00BA1323" w:rsidRDefault="0078728B" w:rsidP="0078728B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BA1323">
        <w:rPr>
          <w:rStyle w:val="c16"/>
          <w:sz w:val="28"/>
          <w:szCs w:val="28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78728B" w:rsidRPr="00BA1323" w:rsidRDefault="0078728B" w:rsidP="0078728B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BA1323">
        <w:rPr>
          <w:rStyle w:val="c9"/>
          <w:sz w:val="28"/>
          <w:szCs w:val="28"/>
        </w:rPr>
        <w:t> </w:t>
      </w:r>
      <w:r w:rsidRPr="00BA1323">
        <w:rPr>
          <w:rStyle w:val="c14"/>
          <w:sz w:val="28"/>
          <w:szCs w:val="28"/>
        </w:rPr>
        <w:t xml:space="preserve">Законом Российской Федерации от 29.12.2012. №273- ФЗ </w:t>
      </w:r>
      <w:proofErr w:type="gramStart"/>
      <w:r w:rsidRPr="00BA1323">
        <w:rPr>
          <w:rStyle w:val="c14"/>
          <w:sz w:val="28"/>
          <w:szCs w:val="28"/>
        </w:rPr>
        <w:t>« Об</w:t>
      </w:r>
      <w:proofErr w:type="gramEnd"/>
      <w:r w:rsidRPr="00BA1323">
        <w:rPr>
          <w:rStyle w:val="c14"/>
          <w:sz w:val="28"/>
          <w:szCs w:val="28"/>
        </w:rPr>
        <w:t xml:space="preserve"> образовании Российской Федерации»  </w:t>
      </w:r>
    </w:p>
    <w:p w:rsidR="0078728B" w:rsidRPr="00BA1323" w:rsidRDefault="0078728B" w:rsidP="0078728B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BA1323">
        <w:rPr>
          <w:rStyle w:val="c14"/>
          <w:sz w:val="28"/>
          <w:szCs w:val="28"/>
        </w:rPr>
        <w:t>СанПиН 2.4.1.3049-13 «</w:t>
      </w:r>
      <w:proofErr w:type="spellStart"/>
      <w:r w:rsidRPr="00BA1323">
        <w:rPr>
          <w:rStyle w:val="c14"/>
          <w:sz w:val="28"/>
          <w:szCs w:val="28"/>
        </w:rPr>
        <w:t>Санитарно</w:t>
      </w:r>
      <w:proofErr w:type="spellEnd"/>
      <w:r w:rsidRPr="00BA1323">
        <w:rPr>
          <w:rStyle w:val="c14"/>
          <w:sz w:val="28"/>
          <w:szCs w:val="28"/>
        </w:rPr>
        <w:t xml:space="preserve"> — эпидемиологические требования к устройству, содержанию и организации режима работы в </w:t>
      </w:r>
      <w:proofErr w:type="gramStart"/>
      <w:r w:rsidRPr="00BA1323">
        <w:rPr>
          <w:rStyle w:val="c14"/>
          <w:sz w:val="28"/>
          <w:szCs w:val="28"/>
        </w:rPr>
        <w:t>ДОУ»  от</w:t>
      </w:r>
      <w:proofErr w:type="gramEnd"/>
      <w:r w:rsidRPr="00BA1323">
        <w:rPr>
          <w:rStyle w:val="c14"/>
          <w:sz w:val="28"/>
          <w:szCs w:val="28"/>
        </w:rPr>
        <w:t xml:space="preserve"> 15.05.2013. Регистрационный номер 26  </w:t>
      </w:r>
    </w:p>
    <w:p w:rsidR="0078728B" w:rsidRPr="00BA1323" w:rsidRDefault="0078728B" w:rsidP="001550AE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BA1323">
        <w:rPr>
          <w:rStyle w:val="c14"/>
          <w:sz w:val="28"/>
          <w:szCs w:val="28"/>
        </w:rPr>
        <w:t>Примерная программа «Детство»</w:t>
      </w:r>
    </w:p>
    <w:p w:rsidR="0078728B" w:rsidRPr="00BA1323" w:rsidRDefault="0078728B" w:rsidP="0078728B">
      <w:pPr>
        <w:spacing w:before="30" w:after="30"/>
        <w:jc w:val="center"/>
        <w:rPr>
          <w:sz w:val="28"/>
          <w:szCs w:val="28"/>
        </w:rPr>
      </w:pPr>
      <w:r w:rsidRPr="00BA1323">
        <w:rPr>
          <w:b/>
          <w:bCs/>
          <w:sz w:val="28"/>
          <w:szCs w:val="28"/>
        </w:rPr>
        <w:t>            Кадровый состав</w:t>
      </w:r>
    </w:p>
    <w:p w:rsidR="0078728B" w:rsidRPr="00BA1323" w:rsidRDefault="0078728B" w:rsidP="0078728B">
      <w:pPr>
        <w:spacing w:before="30" w:after="30"/>
        <w:ind w:left="720"/>
        <w:jc w:val="center"/>
      </w:pPr>
      <w:r w:rsidRPr="00BA1323">
        <w:rPr>
          <w:b/>
          <w:bCs/>
        </w:rPr>
        <w:t>1. Администрация ДОУ</w:t>
      </w:r>
    </w:p>
    <w:p w:rsidR="0078728B" w:rsidRPr="00BA1323" w:rsidRDefault="0078728B" w:rsidP="0078728B">
      <w:pPr>
        <w:spacing w:before="30" w:after="30"/>
        <w:ind w:left="720"/>
        <w:jc w:val="center"/>
        <w:rPr>
          <w:sz w:val="28"/>
          <w:szCs w:val="28"/>
        </w:rPr>
      </w:pPr>
      <w:r w:rsidRPr="00BA1323">
        <w:rPr>
          <w:b/>
          <w:bCs/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4985"/>
        <w:gridCol w:w="4152"/>
      </w:tblGrid>
      <w:tr w:rsidR="00BA1323" w:rsidRPr="00BA1323" w:rsidTr="009C172E">
        <w:trPr>
          <w:jc w:val="center"/>
        </w:trPr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№</w:t>
            </w:r>
          </w:p>
        </w:tc>
        <w:tc>
          <w:tcPr>
            <w:tcW w:w="4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ФИО</w:t>
            </w:r>
          </w:p>
        </w:tc>
        <w:tc>
          <w:tcPr>
            <w:tcW w:w="4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Должность</w:t>
            </w:r>
          </w:p>
          <w:p w:rsidR="0078728B" w:rsidRPr="00BA1323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 </w:t>
            </w:r>
          </w:p>
        </w:tc>
      </w:tr>
      <w:tr w:rsidR="00BA1323" w:rsidRPr="00BA1323" w:rsidTr="009C172E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1.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rPr>
                <w:sz w:val="28"/>
                <w:szCs w:val="28"/>
              </w:rPr>
            </w:pPr>
            <w:proofErr w:type="spellStart"/>
            <w:r w:rsidRPr="00BA1323">
              <w:rPr>
                <w:sz w:val="28"/>
                <w:szCs w:val="28"/>
              </w:rPr>
              <w:t>ГюрджиеваЛюбовь</w:t>
            </w:r>
            <w:proofErr w:type="spellEnd"/>
            <w:r w:rsidRPr="00BA1323">
              <w:rPr>
                <w:sz w:val="28"/>
                <w:szCs w:val="28"/>
              </w:rPr>
              <w:t xml:space="preserve"> </w:t>
            </w:r>
            <w:proofErr w:type="spellStart"/>
            <w:r w:rsidRPr="00BA1323">
              <w:rPr>
                <w:sz w:val="28"/>
                <w:szCs w:val="28"/>
              </w:rPr>
              <w:t>Анастасовна</w:t>
            </w:r>
            <w:proofErr w:type="spellEnd"/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Заведующий МБДОУ</w:t>
            </w:r>
          </w:p>
        </w:tc>
      </w:tr>
      <w:tr w:rsidR="00BA1323" w:rsidRPr="00BA1323" w:rsidTr="009C172E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2.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 xml:space="preserve">Лещинская </w:t>
            </w:r>
            <w:proofErr w:type="gramStart"/>
            <w:r w:rsidRPr="00BA1323">
              <w:rPr>
                <w:sz w:val="28"/>
                <w:szCs w:val="28"/>
              </w:rPr>
              <w:t>Людмила  Ивановна</w:t>
            </w:r>
            <w:proofErr w:type="gramEnd"/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Зав. зам. по АХР</w:t>
            </w:r>
          </w:p>
        </w:tc>
      </w:tr>
      <w:tr w:rsidR="00BA1323" w:rsidRPr="00BA1323" w:rsidTr="009C172E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3.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rPr>
                <w:sz w:val="28"/>
                <w:szCs w:val="28"/>
              </w:rPr>
            </w:pPr>
            <w:proofErr w:type="spellStart"/>
            <w:r w:rsidRPr="00BA1323">
              <w:rPr>
                <w:sz w:val="28"/>
                <w:szCs w:val="28"/>
              </w:rPr>
              <w:t>Мухаева</w:t>
            </w:r>
            <w:proofErr w:type="spellEnd"/>
            <w:r w:rsidRPr="00BA1323">
              <w:rPr>
                <w:sz w:val="28"/>
                <w:szCs w:val="28"/>
              </w:rPr>
              <w:t xml:space="preserve"> Анастасия Михайловна  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 xml:space="preserve"> Экономист  </w:t>
            </w:r>
          </w:p>
        </w:tc>
      </w:tr>
      <w:tr w:rsidR="00BA1323" w:rsidRPr="00BA1323" w:rsidTr="009C172E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4.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 xml:space="preserve">Бидова </w:t>
            </w:r>
            <w:proofErr w:type="gramStart"/>
            <w:r w:rsidRPr="00BA1323">
              <w:rPr>
                <w:sz w:val="28"/>
                <w:szCs w:val="28"/>
              </w:rPr>
              <w:t>Светлана  Михайловна</w:t>
            </w:r>
            <w:proofErr w:type="gramEnd"/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Зав. зам. по УВР</w:t>
            </w:r>
          </w:p>
        </w:tc>
      </w:tr>
    </w:tbl>
    <w:p w:rsidR="0078728B" w:rsidRPr="00BA1323" w:rsidRDefault="0078728B" w:rsidP="0078728B">
      <w:pPr>
        <w:spacing w:before="30" w:after="30"/>
        <w:ind w:left="720"/>
        <w:jc w:val="both"/>
        <w:rPr>
          <w:sz w:val="28"/>
          <w:szCs w:val="28"/>
        </w:rPr>
      </w:pPr>
      <w:r w:rsidRPr="00BA1323">
        <w:rPr>
          <w:b/>
          <w:bCs/>
          <w:sz w:val="28"/>
          <w:szCs w:val="28"/>
        </w:rPr>
        <w:t>                                    </w:t>
      </w:r>
    </w:p>
    <w:p w:rsidR="0078728B" w:rsidRPr="00BA1323" w:rsidRDefault="0078728B" w:rsidP="0078728B">
      <w:pPr>
        <w:spacing w:before="30" w:after="30"/>
        <w:ind w:left="720"/>
        <w:jc w:val="center"/>
        <w:rPr>
          <w:sz w:val="28"/>
          <w:szCs w:val="28"/>
        </w:rPr>
      </w:pPr>
      <w:r w:rsidRPr="00BA1323">
        <w:rPr>
          <w:b/>
          <w:bCs/>
          <w:sz w:val="28"/>
          <w:szCs w:val="28"/>
        </w:rPr>
        <w:t>2. Специалисты</w:t>
      </w:r>
    </w:p>
    <w:p w:rsidR="0078728B" w:rsidRPr="00BA1323" w:rsidRDefault="0078728B" w:rsidP="0078728B">
      <w:pPr>
        <w:spacing w:before="30" w:after="30"/>
        <w:ind w:left="720"/>
        <w:jc w:val="both"/>
        <w:rPr>
          <w:sz w:val="28"/>
          <w:szCs w:val="28"/>
        </w:rPr>
      </w:pPr>
      <w:r w:rsidRPr="00BA1323">
        <w:rPr>
          <w:b/>
          <w:bCs/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4645"/>
        <w:gridCol w:w="3965"/>
      </w:tblGrid>
      <w:tr w:rsidR="00BA1323" w:rsidRPr="00BA1323" w:rsidTr="009C172E">
        <w:trPr>
          <w:jc w:val="center"/>
        </w:trPr>
        <w:tc>
          <w:tcPr>
            <w:tcW w:w="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BA1323">
              <w:rPr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BA1323">
              <w:rPr>
                <w:b/>
                <w:bCs/>
                <w:sz w:val="28"/>
                <w:szCs w:val="28"/>
              </w:rPr>
              <w:t>Должность</w:t>
            </w:r>
          </w:p>
          <w:p w:rsidR="0078728B" w:rsidRPr="00BA1323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BA132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BA1323" w:rsidRPr="00BA1323" w:rsidTr="009C172E">
        <w:trPr>
          <w:jc w:val="center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1.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 xml:space="preserve"> </w:t>
            </w:r>
            <w:proofErr w:type="spellStart"/>
            <w:r w:rsidRPr="00BA1323">
              <w:rPr>
                <w:sz w:val="28"/>
                <w:szCs w:val="28"/>
              </w:rPr>
              <w:t>Кукиева</w:t>
            </w:r>
            <w:proofErr w:type="spellEnd"/>
            <w:r w:rsidRPr="00BA1323">
              <w:rPr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Учитель-логопед</w:t>
            </w:r>
          </w:p>
        </w:tc>
      </w:tr>
      <w:tr w:rsidR="00BA1323" w:rsidRPr="00BA1323" w:rsidTr="009C172E">
        <w:trPr>
          <w:jc w:val="center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2.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 xml:space="preserve"> Новикова Юлия Александровна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Учитель-логопед</w:t>
            </w:r>
          </w:p>
        </w:tc>
      </w:tr>
      <w:tr w:rsidR="00BA1323" w:rsidRPr="00BA1323" w:rsidTr="009C172E">
        <w:trPr>
          <w:jc w:val="center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3.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8B4AB2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 xml:space="preserve"> Ханазарова Влада </w:t>
            </w:r>
            <w:proofErr w:type="spellStart"/>
            <w:r w:rsidRPr="00BA1323">
              <w:rPr>
                <w:sz w:val="28"/>
                <w:szCs w:val="28"/>
              </w:rPr>
              <w:t>Алахвердие</w:t>
            </w:r>
            <w:r w:rsidR="0078728B" w:rsidRPr="00BA1323">
              <w:rPr>
                <w:sz w:val="28"/>
                <w:szCs w:val="28"/>
              </w:rPr>
              <w:t>вна</w:t>
            </w:r>
            <w:proofErr w:type="spellEnd"/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proofErr w:type="gramStart"/>
            <w:r w:rsidRPr="00BA1323">
              <w:rPr>
                <w:sz w:val="28"/>
                <w:szCs w:val="28"/>
              </w:rPr>
              <w:t>Музыкальный  руководитель</w:t>
            </w:r>
            <w:proofErr w:type="gramEnd"/>
          </w:p>
        </w:tc>
      </w:tr>
      <w:tr w:rsidR="00BA1323" w:rsidRPr="00BA1323" w:rsidTr="009C172E">
        <w:trPr>
          <w:jc w:val="center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AB2" w:rsidRPr="00BA1323" w:rsidRDefault="008B4AB2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4.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AB2" w:rsidRPr="00BA1323" w:rsidRDefault="008B4AB2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Ханазарова Светлана Николаевна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AB2" w:rsidRPr="00BA1323" w:rsidRDefault="008B4AB2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proofErr w:type="gramStart"/>
            <w:r w:rsidRPr="00BA1323">
              <w:rPr>
                <w:sz w:val="28"/>
                <w:szCs w:val="28"/>
              </w:rPr>
              <w:t>Музыкальный  руководитель</w:t>
            </w:r>
            <w:proofErr w:type="gramEnd"/>
          </w:p>
        </w:tc>
      </w:tr>
      <w:tr w:rsidR="00BA1323" w:rsidRPr="00BA1323" w:rsidTr="009C172E">
        <w:trPr>
          <w:jc w:val="center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4.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F10357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 xml:space="preserve"> Куламова Татьяна Григорьевна 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Педагог-психолог</w:t>
            </w:r>
          </w:p>
        </w:tc>
      </w:tr>
    </w:tbl>
    <w:p w:rsidR="0078728B" w:rsidRPr="00BA1323" w:rsidRDefault="0078728B" w:rsidP="00E460D1">
      <w:pPr>
        <w:spacing w:before="30" w:after="30"/>
        <w:rPr>
          <w:sz w:val="28"/>
          <w:szCs w:val="28"/>
        </w:rPr>
      </w:pPr>
      <w:r w:rsidRPr="00BA1323">
        <w:rPr>
          <w:b/>
          <w:bCs/>
          <w:sz w:val="28"/>
          <w:szCs w:val="28"/>
        </w:rPr>
        <w:t> </w:t>
      </w:r>
    </w:p>
    <w:p w:rsidR="0078728B" w:rsidRPr="00BA1323" w:rsidRDefault="0078728B" w:rsidP="0078728B">
      <w:pPr>
        <w:spacing w:before="30" w:after="30"/>
        <w:ind w:left="720"/>
        <w:jc w:val="center"/>
        <w:rPr>
          <w:sz w:val="28"/>
          <w:szCs w:val="28"/>
        </w:rPr>
      </w:pPr>
      <w:r w:rsidRPr="00BA1323">
        <w:rPr>
          <w:b/>
          <w:bCs/>
          <w:sz w:val="28"/>
          <w:szCs w:val="28"/>
        </w:rPr>
        <w:t>3. Расстановка педагогов по группам</w:t>
      </w:r>
    </w:p>
    <w:p w:rsidR="0078728B" w:rsidRPr="00BA1323" w:rsidRDefault="0078728B" w:rsidP="0078728B">
      <w:pPr>
        <w:spacing w:before="30" w:after="30"/>
        <w:ind w:left="720"/>
        <w:jc w:val="both"/>
        <w:rPr>
          <w:sz w:val="28"/>
          <w:szCs w:val="28"/>
        </w:rPr>
      </w:pPr>
      <w:r w:rsidRPr="00BA1323">
        <w:rPr>
          <w:b/>
          <w:bCs/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2831"/>
        <w:gridCol w:w="6216"/>
      </w:tblGrid>
      <w:tr w:rsidR="00BA1323" w:rsidRPr="00BA1323" w:rsidTr="00AA3F86">
        <w:trPr>
          <w:jc w:val="center"/>
        </w:trPr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BA1323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BA1323">
              <w:rPr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6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BA1323">
              <w:rPr>
                <w:b/>
                <w:bCs/>
                <w:sz w:val="28"/>
                <w:szCs w:val="28"/>
              </w:rPr>
              <w:t>Группа</w:t>
            </w:r>
          </w:p>
          <w:p w:rsidR="0078728B" w:rsidRPr="00BA1323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BA132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BA1323" w:rsidRPr="00BA1323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BA1323" w:rsidRDefault="00F10357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 xml:space="preserve"> </w:t>
            </w:r>
            <w:r w:rsidR="0078728B" w:rsidRPr="00BA1323">
              <w:rPr>
                <w:sz w:val="28"/>
                <w:szCs w:val="28"/>
              </w:rPr>
              <w:t xml:space="preserve"> </w:t>
            </w:r>
            <w:r w:rsidRPr="00BA1323">
              <w:rPr>
                <w:sz w:val="28"/>
                <w:szCs w:val="28"/>
              </w:rPr>
              <w:t xml:space="preserve">  Алексеева </w:t>
            </w:r>
            <w:proofErr w:type="gramStart"/>
            <w:r w:rsidRPr="00BA1323">
              <w:rPr>
                <w:sz w:val="28"/>
                <w:szCs w:val="28"/>
              </w:rPr>
              <w:t>Александра  Сергеевна</w:t>
            </w:r>
            <w:proofErr w:type="gramEnd"/>
          </w:p>
        </w:tc>
        <w:tc>
          <w:tcPr>
            <w:tcW w:w="610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87322F">
            <w:pPr>
              <w:spacing w:before="30" w:after="30"/>
              <w:jc w:val="center"/>
              <w:rPr>
                <w:sz w:val="28"/>
                <w:szCs w:val="28"/>
              </w:rPr>
            </w:pPr>
          </w:p>
          <w:p w:rsidR="0078728B" w:rsidRPr="00BA1323" w:rsidRDefault="002A0E7B" w:rsidP="0087322F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BA1323">
              <w:rPr>
                <w:sz w:val="28"/>
                <w:szCs w:val="28"/>
              </w:rPr>
              <w:t>п</w:t>
            </w:r>
            <w:r w:rsidR="00F10357" w:rsidRPr="00BA1323">
              <w:rPr>
                <w:sz w:val="28"/>
                <w:szCs w:val="28"/>
              </w:rPr>
              <w:t>ервая</w:t>
            </w:r>
            <w:proofErr w:type="gramEnd"/>
            <w:r w:rsidR="004227C4" w:rsidRPr="00BA1323">
              <w:rPr>
                <w:sz w:val="28"/>
                <w:szCs w:val="28"/>
              </w:rPr>
              <w:t xml:space="preserve"> </w:t>
            </w:r>
            <w:r w:rsidR="0078728B" w:rsidRPr="00BA1323">
              <w:rPr>
                <w:sz w:val="28"/>
                <w:szCs w:val="28"/>
              </w:rPr>
              <w:t>младшая группа №1</w:t>
            </w:r>
          </w:p>
        </w:tc>
      </w:tr>
      <w:tr w:rsidR="00BA1323" w:rsidRPr="00BA1323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BA1323" w:rsidRDefault="00F10357" w:rsidP="009F73AD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 xml:space="preserve"> Саркисян Анжелика Робертовна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8728B" w:rsidRPr="00BA1323" w:rsidRDefault="0078728B" w:rsidP="0087322F">
            <w:pPr>
              <w:jc w:val="center"/>
              <w:rPr>
                <w:sz w:val="28"/>
                <w:szCs w:val="28"/>
              </w:rPr>
            </w:pPr>
          </w:p>
        </w:tc>
      </w:tr>
      <w:tr w:rsidR="00BA1323" w:rsidRPr="00BA1323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>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BA1323" w:rsidRDefault="009F73AD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BA1323">
              <w:rPr>
                <w:sz w:val="28"/>
                <w:szCs w:val="28"/>
              </w:rPr>
              <w:t xml:space="preserve"> Никитина Светлана Васильевна</w:t>
            </w:r>
          </w:p>
        </w:tc>
        <w:tc>
          <w:tcPr>
            <w:tcW w:w="610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BA1323" w:rsidRDefault="002A0E7B" w:rsidP="0087322F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BA1323">
              <w:rPr>
                <w:sz w:val="28"/>
                <w:szCs w:val="28"/>
              </w:rPr>
              <w:t>п</w:t>
            </w:r>
            <w:r w:rsidR="004227C4" w:rsidRPr="00BA1323">
              <w:rPr>
                <w:sz w:val="28"/>
                <w:szCs w:val="28"/>
              </w:rPr>
              <w:t>ервая</w:t>
            </w:r>
            <w:r w:rsidR="0078728B" w:rsidRPr="00BA1323">
              <w:rPr>
                <w:sz w:val="28"/>
                <w:szCs w:val="28"/>
              </w:rPr>
              <w:t xml:space="preserve"> </w:t>
            </w:r>
            <w:r w:rsidR="004227C4" w:rsidRPr="00BA1323">
              <w:rPr>
                <w:sz w:val="28"/>
                <w:szCs w:val="28"/>
              </w:rPr>
              <w:t xml:space="preserve"> м</w:t>
            </w:r>
            <w:r w:rsidR="0078728B" w:rsidRPr="00BA1323">
              <w:rPr>
                <w:sz w:val="28"/>
                <w:szCs w:val="28"/>
              </w:rPr>
              <w:t>ладшая</w:t>
            </w:r>
            <w:proofErr w:type="gramEnd"/>
            <w:r w:rsidR="0078728B" w:rsidRPr="00BA1323">
              <w:rPr>
                <w:sz w:val="28"/>
                <w:szCs w:val="28"/>
              </w:rPr>
              <w:t xml:space="preserve"> группа № 2</w:t>
            </w:r>
          </w:p>
        </w:tc>
      </w:tr>
      <w:tr w:rsidR="00831E61" w:rsidRPr="00831E61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9F73AD" w:rsidP="00F10357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F10357" w:rsidRPr="00831E61">
              <w:rPr>
                <w:sz w:val="28"/>
                <w:szCs w:val="28"/>
              </w:rPr>
              <w:t xml:space="preserve"> Саркисян Анжелика Робертовна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8728B" w:rsidRPr="00831E61" w:rsidRDefault="0078728B" w:rsidP="0087322F">
            <w:pPr>
              <w:jc w:val="center"/>
              <w:rPr>
                <w:sz w:val="28"/>
                <w:szCs w:val="28"/>
              </w:rPr>
            </w:pPr>
          </w:p>
        </w:tc>
      </w:tr>
      <w:tr w:rsidR="00831E61" w:rsidRPr="00831E61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9F73AD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spellStart"/>
            <w:r w:rsidR="00F10357" w:rsidRPr="00831E61">
              <w:rPr>
                <w:sz w:val="28"/>
                <w:szCs w:val="28"/>
              </w:rPr>
              <w:t>Куржиева</w:t>
            </w:r>
            <w:proofErr w:type="spellEnd"/>
            <w:r w:rsidR="00F10357" w:rsidRPr="00831E61">
              <w:rPr>
                <w:sz w:val="28"/>
                <w:szCs w:val="28"/>
              </w:rPr>
              <w:t xml:space="preserve"> Ольга Степановна </w:t>
            </w:r>
            <w:r w:rsidRPr="00831E61">
              <w:rPr>
                <w:sz w:val="28"/>
                <w:szCs w:val="28"/>
              </w:rPr>
              <w:t>Сидорова Виктория Владимировна</w:t>
            </w:r>
          </w:p>
        </w:tc>
        <w:tc>
          <w:tcPr>
            <w:tcW w:w="610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2A0E7B" w:rsidP="0087322F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в</w:t>
            </w:r>
            <w:r w:rsidR="0078728B" w:rsidRPr="00831E61">
              <w:rPr>
                <w:sz w:val="28"/>
                <w:szCs w:val="28"/>
              </w:rPr>
              <w:t>торая</w:t>
            </w:r>
            <w:proofErr w:type="gramEnd"/>
            <w:r w:rsidR="0078728B" w:rsidRPr="00831E61">
              <w:rPr>
                <w:sz w:val="28"/>
                <w:szCs w:val="28"/>
              </w:rPr>
              <w:t xml:space="preserve"> младшая группа № 11</w:t>
            </w:r>
          </w:p>
        </w:tc>
      </w:tr>
      <w:tr w:rsidR="00831E61" w:rsidRPr="00831E61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9F73AD" w:rsidP="00F10357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F10357" w:rsidRPr="00831E61">
              <w:rPr>
                <w:sz w:val="28"/>
                <w:szCs w:val="28"/>
              </w:rPr>
              <w:t xml:space="preserve"> </w:t>
            </w:r>
            <w:proofErr w:type="spellStart"/>
            <w:r w:rsidR="00F10357" w:rsidRPr="00831E61">
              <w:rPr>
                <w:sz w:val="28"/>
                <w:szCs w:val="28"/>
              </w:rPr>
              <w:t>Танова</w:t>
            </w:r>
            <w:proofErr w:type="spellEnd"/>
            <w:r w:rsidR="00F10357" w:rsidRPr="00831E61">
              <w:rPr>
                <w:sz w:val="28"/>
                <w:szCs w:val="28"/>
              </w:rPr>
              <w:t xml:space="preserve"> Анжелика Вячеславовна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8728B" w:rsidRPr="00831E61" w:rsidRDefault="0078728B" w:rsidP="0087322F">
            <w:pPr>
              <w:jc w:val="center"/>
              <w:rPr>
                <w:sz w:val="28"/>
                <w:szCs w:val="28"/>
              </w:rPr>
            </w:pPr>
          </w:p>
        </w:tc>
      </w:tr>
      <w:tr w:rsidR="00831E61" w:rsidRPr="00831E61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F10357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Богданова Татьяна Сергеевна</w:t>
            </w:r>
          </w:p>
        </w:tc>
        <w:tc>
          <w:tcPr>
            <w:tcW w:w="610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2A0E7B" w:rsidP="0087322F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</w:t>
            </w:r>
            <w:r w:rsidR="00F10357" w:rsidRPr="00831E61">
              <w:rPr>
                <w:sz w:val="28"/>
                <w:szCs w:val="28"/>
              </w:rPr>
              <w:t>одготовительная</w:t>
            </w:r>
            <w:proofErr w:type="gramEnd"/>
            <w:r w:rsidR="00F10357" w:rsidRPr="00831E61">
              <w:rPr>
                <w:sz w:val="28"/>
                <w:szCs w:val="28"/>
              </w:rPr>
              <w:t xml:space="preserve"> к школе группа</w:t>
            </w:r>
            <w:r w:rsidR="0078728B" w:rsidRPr="00831E61">
              <w:rPr>
                <w:sz w:val="28"/>
                <w:szCs w:val="28"/>
              </w:rPr>
              <w:t xml:space="preserve"> №3</w:t>
            </w:r>
          </w:p>
        </w:tc>
      </w:tr>
      <w:tr w:rsidR="00831E61" w:rsidRPr="00831E61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9F73AD" w:rsidP="00265A5A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spellStart"/>
            <w:r w:rsidR="00F10357" w:rsidRPr="00831E61">
              <w:rPr>
                <w:sz w:val="28"/>
                <w:szCs w:val="28"/>
              </w:rPr>
              <w:t>Танова</w:t>
            </w:r>
            <w:proofErr w:type="spellEnd"/>
            <w:r w:rsidR="00F10357" w:rsidRPr="00831E61">
              <w:rPr>
                <w:sz w:val="28"/>
                <w:szCs w:val="28"/>
              </w:rPr>
              <w:t xml:space="preserve"> Анжелика Вячеславовна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8728B" w:rsidRPr="00831E61" w:rsidRDefault="0078728B" w:rsidP="0087322F">
            <w:pPr>
              <w:jc w:val="center"/>
              <w:rPr>
                <w:sz w:val="28"/>
                <w:szCs w:val="28"/>
              </w:rPr>
            </w:pPr>
          </w:p>
        </w:tc>
      </w:tr>
      <w:tr w:rsidR="00831E61" w:rsidRPr="00831E61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Туршиева</w:t>
            </w:r>
            <w:proofErr w:type="spellEnd"/>
            <w:r w:rsidRPr="00831E61">
              <w:rPr>
                <w:sz w:val="28"/>
                <w:szCs w:val="28"/>
              </w:rPr>
              <w:t xml:space="preserve"> Оксана Дмитриевна</w:t>
            </w:r>
          </w:p>
        </w:tc>
        <w:tc>
          <w:tcPr>
            <w:tcW w:w="610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E02473" w:rsidP="0087322F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</w:t>
            </w:r>
            <w:r w:rsidR="00E460D1" w:rsidRPr="00831E61">
              <w:rPr>
                <w:sz w:val="28"/>
                <w:szCs w:val="28"/>
              </w:rPr>
              <w:t>одготовительная</w:t>
            </w:r>
            <w:proofErr w:type="gramEnd"/>
            <w:r w:rsidR="00E460D1" w:rsidRPr="00831E61">
              <w:rPr>
                <w:sz w:val="28"/>
                <w:szCs w:val="28"/>
              </w:rPr>
              <w:t xml:space="preserve"> к школе группа</w:t>
            </w:r>
            <w:r w:rsidR="0078728B" w:rsidRPr="00831E61">
              <w:rPr>
                <w:sz w:val="28"/>
                <w:szCs w:val="28"/>
              </w:rPr>
              <w:t xml:space="preserve"> №6</w:t>
            </w:r>
          </w:p>
        </w:tc>
      </w:tr>
      <w:tr w:rsidR="00831E61" w:rsidRPr="00831E61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Пастухова </w:t>
            </w:r>
            <w:proofErr w:type="spellStart"/>
            <w:r w:rsidRPr="00831E61">
              <w:rPr>
                <w:sz w:val="28"/>
                <w:szCs w:val="28"/>
              </w:rPr>
              <w:t>Деляра</w:t>
            </w:r>
            <w:proofErr w:type="spellEnd"/>
            <w:r w:rsidRPr="00831E61">
              <w:rPr>
                <w:sz w:val="28"/>
                <w:szCs w:val="28"/>
              </w:rPr>
              <w:t xml:space="preserve"> Валентиновна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8728B" w:rsidRPr="00831E61" w:rsidRDefault="0078728B" w:rsidP="0087322F">
            <w:pPr>
              <w:jc w:val="center"/>
              <w:rPr>
                <w:sz w:val="28"/>
                <w:szCs w:val="28"/>
              </w:rPr>
            </w:pPr>
          </w:p>
        </w:tc>
      </w:tr>
      <w:tr w:rsidR="00831E61" w:rsidRPr="00831E61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11.</w:t>
            </w:r>
          </w:p>
          <w:p w:rsidR="00AA3F86" w:rsidRPr="00831E61" w:rsidRDefault="00AA3F86" w:rsidP="009C172E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AA3F86" w:rsidRPr="00831E61" w:rsidRDefault="00AA3F86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Михирёва</w:t>
            </w:r>
            <w:proofErr w:type="spellEnd"/>
            <w:r w:rsidRPr="00831E61">
              <w:rPr>
                <w:sz w:val="28"/>
                <w:szCs w:val="28"/>
              </w:rPr>
              <w:t xml:space="preserve"> Ирина Павловна</w:t>
            </w:r>
          </w:p>
          <w:p w:rsidR="00F10357" w:rsidRPr="00831E61" w:rsidRDefault="0087322F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Сидорова </w:t>
            </w:r>
            <w:r w:rsidR="00F10357" w:rsidRPr="00831E61">
              <w:rPr>
                <w:sz w:val="28"/>
                <w:szCs w:val="28"/>
              </w:rPr>
              <w:t>Виктория Владимировна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28B" w:rsidRPr="00831E61" w:rsidRDefault="0087322F" w:rsidP="0087322F">
            <w:pPr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</w:t>
            </w:r>
            <w:r w:rsidR="00F10357" w:rsidRPr="00831E61">
              <w:rPr>
                <w:sz w:val="28"/>
                <w:szCs w:val="28"/>
              </w:rPr>
              <w:t>редняя</w:t>
            </w:r>
            <w:r w:rsidR="000032BC" w:rsidRPr="00831E61">
              <w:rPr>
                <w:sz w:val="28"/>
                <w:szCs w:val="28"/>
              </w:rPr>
              <w:t xml:space="preserve">  группа</w:t>
            </w:r>
            <w:proofErr w:type="gramEnd"/>
            <w:r w:rsidR="000032BC" w:rsidRPr="00831E61">
              <w:rPr>
                <w:sz w:val="28"/>
                <w:szCs w:val="28"/>
              </w:rPr>
              <w:t xml:space="preserve"> </w:t>
            </w:r>
            <w:r w:rsidR="0078728B" w:rsidRPr="00831E61">
              <w:rPr>
                <w:sz w:val="28"/>
                <w:szCs w:val="28"/>
              </w:rPr>
              <w:t xml:space="preserve"> № 9</w:t>
            </w:r>
          </w:p>
        </w:tc>
      </w:tr>
      <w:tr w:rsidR="00831E61" w:rsidRPr="00831E61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13.</w:t>
            </w:r>
          </w:p>
          <w:p w:rsidR="00F10357" w:rsidRPr="00831E61" w:rsidRDefault="00F10357" w:rsidP="009C172E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F10357" w:rsidRPr="00831E61" w:rsidRDefault="00F10357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F10357" w:rsidP="00F10357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</w:t>
            </w:r>
            <w:proofErr w:type="spellStart"/>
            <w:r w:rsidRPr="00831E61">
              <w:rPr>
                <w:sz w:val="28"/>
                <w:szCs w:val="28"/>
              </w:rPr>
              <w:t>Мухаева</w:t>
            </w:r>
            <w:proofErr w:type="spellEnd"/>
            <w:r w:rsidRPr="00831E61">
              <w:rPr>
                <w:sz w:val="28"/>
                <w:szCs w:val="28"/>
              </w:rPr>
              <w:t xml:space="preserve"> Татьяна Михайловна </w:t>
            </w:r>
          </w:p>
          <w:p w:rsidR="00F10357" w:rsidRPr="00831E61" w:rsidRDefault="00F10357" w:rsidP="00F10357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Грачёва Анна Александровна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28B" w:rsidRPr="00831E61" w:rsidRDefault="0087322F" w:rsidP="0087322F">
            <w:pPr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</w:t>
            </w:r>
            <w:r w:rsidR="00F10357" w:rsidRPr="00831E61">
              <w:rPr>
                <w:sz w:val="28"/>
                <w:szCs w:val="28"/>
              </w:rPr>
              <w:t xml:space="preserve">редняя </w:t>
            </w:r>
            <w:r w:rsidR="000032BC" w:rsidRPr="00831E61">
              <w:rPr>
                <w:sz w:val="28"/>
                <w:szCs w:val="28"/>
              </w:rPr>
              <w:t xml:space="preserve"> группа</w:t>
            </w:r>
            <w:proofErr w:type="gramEnd"/>
            <w:r w:rsidR="000032BC" w:rsidRPr="00831E61">
              <w:rPr>
                <w:sz w:val="28"/>
                <w:szCs w:val="28"/>
              </w:rPr>
              <w:t xml:space="preserve">  </w:t>
            </w:r>
            <w:r w:rsidR="0078728B" w:rsidRPr="00831E61">
              <w:rPr>
                <w:sz w:val="28"/>
                <w:szCs w:val="28"/>
              </w:rPr>
              <w:t>№ 10</w:t>
            </w:r>
          </w:p>
        </w:tc>
      </w:tr>
      <w:tr w:rsidR="00831E61" w:rsidRPr="00831E61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Кюрджиева</w:t>
            </w:r>
            <w:proofErr w:type="spellEnd"/>
            <w:r w:rsidRPr="00831E61">
              <w:rPr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610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87322F" w:rsidP="0087322F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</w:t>
            </w:r>
            <w:r w:rsidR="00F10357" w:rsidRPr="00831E61">
              <w:rPr>
                <w:sz w:val="28"/>
                <w:szCs w:val="28"/>
              </w:rPr>
              <w:t>таршая</w:t>
            </w:r>
            <w:proofErr w:type="gramEnd"/>
            <w:r w:rsidR="0078728B" w:rsidRPr="00831E61">
              <w:rPr>
                <w:sz w:val="28"/>
                <w:szCs w:val="28"/>
              </w:rPr>
              <w:t xml:space="preserve"> (логопедическая) группа № 7</w:t>
            </w:r>
          </w:p>
          <w:p w:rsidR="0078728B" w:rsidRPr="00831E61" w:rsidRDefault="0078728B" w:rsidP="0087322F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</w:tr>
      <w:tr w:rsidR="00831E61" w:rsidRPr="00831E61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16.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9977C1" w:rsidP="0087322F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87322F" w:rsidRPr="00831E61">
              <w:rPr>
                <w:sz w:val="28"/>
                <w:szCs w:val="28"/>
              </w:rPr>
              <w:t xml:space="preserve"> Анисимова Евгения Александровна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28B" w:rsidRPr="00831E61" w:rsidRDefault="0078728B" w:rsidP="0087322F">
            <w:pPr>
              <w:jc w:val="center"/>
              <w:rPr>
                <w:sz w:val="28"/>
                <w:szCs w:val="28"/>
              </w:rPr>
            </w:pPr>
          </w:p>
        </w:tc>
      </w:tr>
      <w:tr w:rsidR="00831E61" w:rsidRPr="00831E61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28B" w:rsidRPr="00831E61" w:rsidRDefault="0078728B" w:rsidP="0087322F">
            <w:pPr>
              <w:jc w:val="center"/>
              <w:rPr>
                <w:sz w:val="28"/>
                <w:szCs w:val="28"/>
              </w:rPr>
            </w:pPr>
          </w:p>
        </w:tc>
      </w:tr>
      <w:tr w:rsidR="00831E61" w:rsidRPr="00831E61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17.</w:t>
            </w:r>
          </w:p>
          <w:p w:rsidR="0087322F" w:rsidRPr="00831E61" w:rsidRDefault="0087322F" w:rsidP="009C172E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87322F" w:rsidRPr="00831E61" w:rsidRDefault="0087322F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Никулина Елена Ивановна</w:t>
            </w:r>
          </w:p>
          <w:p w:rsidR="0087322F" w:rsidRPr="00831E61" w:rsidRDefault="0087322F" w:rsidP="009C172E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87322F" w:rsidRPr="00831E61" w:rsidRDefault="0087322F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Анастасова Анна Ивановна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28B" w:rsidRPr="00831E61" w:rsidRDefault="0087322F" w:rsidP="0087322F">
            <w:pPr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lastRenderedPageBreak/>
              <w:t>подготовительная</w:t>
            </w:r>
            <w:proofErr w:type="gramEnd"/>
            <w:r w:rsidRPr="00831E61">
              <w:rPr>
                <w:sz w:val="28"/>
                <w:szCs w:val="28"/>
              </w:rPr>
              <w:t xml:space="preserve"> к школе группа</w:t>
            </w:r>
            <w:r w:rsidR="0078728B" w:rsidRPr="00831E61">
              <w:rPr>
                <w:sz w:val="28"/>
                <w:szCs w:val="28"/>
              </w:rPr>
              <w:t xml:space="preserve"> ( логопедическая</w:t>
            </w:r>
            <w:r w:rsidRPr="00831E61">
              <w:rPr>
                <w:sz w:val="28"/>
                <w:szCs w:val="28"/>
              </w:rPr>
              <w:t xml:space="preserve"> </w:t>
            </w:r>
            <w:r w:rsidR="0078728B" w:rsidRPr="00831E61">
              <w:rPr>
                <w:sz w:val="28"/>
                <w:szCs w:val="28"/>
              </w:rPr>
              <w:t xml:space="preserve"> №4</w:t>
            </w:r>
          </w:p>
        </w:tc>
      </w:tr>
      <w:tr w:rsidR="00831E61" w:rsidRPr="00831E61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19</w:t>
            </w:r>
          </w:p>
          <w:p w:rsidR="0087322F" w:rsidRPr="00831E61" w:rsidRDefault="0087322F" w:rsidP="009C172E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87322F" w:rsidRPr="00831E61" w:rsidRDefault="0087322F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Капустина Валентина Валерьевна</w:t>
            </w:r>
          </w:p>
          <w:p w:rsidR="0087322F" w:rsidRPr="00831E61" w:rsidRDefault="0087322F" w:rsidP="009C172E">
            <w:pPr>
              <w:spacing w:before="30" w:after="30"/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Параскевова</w:t>
            </w:r>
            <w:proofErr w:type="spellEnd"/>
            <w:r w:rsidRPr="00831E61">
              <w:rPr>
                <w:sz w:val="28"/>
                <w:szCs w:val="28"/>
              </w:rPr>
              <w:t xml:space="preserve"> Оксана Георгиевна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28B" w:rsidRPr="00831E61" w:rsidRDefault="0087322F" w:rsidP="0087322F">
            <w:pPr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старшая  группа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  <w:r w:rsidR="0078728B" w:rsidRPr="00831E61">
              <w:rPr>
                <w:sz w:val="28"/>
                <w:szCs w:val="28"/>
              </w:rPr>
              <w:t>№8</w:t>
            </w:r>
            <w:r w:rsidR="000032BC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 </w:t>
            </w:r>
            <w:r w:rsidR="000032BC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 </w:t>
            </w:r>
          </w:p>
        </w:tc>
      </w:tr>
      <w:tr w:rsidR="00831E61" w:rsidRPr="00831E61" w:rsidTr="00AA3F86">
        <w:trPr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0D1" w:rsidRPr="00831E61" w:rsidRDefault="0087322F" w:rsidP="00E460D1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21</w:t>
            </w:r>
            <w:r w:rsidR="00E460D1" w:rsidRPr="00831E61">
              <w:rPr>
                <w:sz w:val="28"/>
                <w:szCs w:val="28"/>
              </w:rPr>
              <w:t>.</w:t>
            </w:r>
          </w:p>
          <w:p w:rsidR="00E460D1" w:rsidRPr="00831E61" w:rsidRDefault="00E460D1" w:rsidP="00E460D1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E460D1" w:rsidRPr="00831E61" w:rsidRDefault="0087322F" w:rsidP="00E460D1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22</w:t>
            </w:r>
            <w:r w:rsidR="00E460D1" w:rsidRPr="00831E61">
              <w:rPr>
                <w:sz w:val="28"/>
                <w:szCs w:val="28"/>
              </w:rPr>
              <w:t>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0D1" w:rsidRPr="00831E61" w:rsidRDefault="00E460D1" w:rsidP="00E460D1">
            <w:pPr>
              <w:spacing w:before="30" w:after="30"/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Кучмистова</w:t>
            </w:r>
            <w:proofErr w:type="spellEnd"/>
            <w:r w:rsidRPr="00831E61">
              <w:rPr>
                <w:sz w:val="28"/>
                <w:szCs w:val="28"/>
              </w:rPr>
              <w:t xml:space="preserve"> Лариса Дмитриевна</w:t>
            </w:r>
          </w:p>
          <w:p w:rsidR="00E460D1" w:rsidRPr="00831E61" w:rsidRDefault="00E460D1" w:rsidP="00E460D1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Айвазова Вероника Александровна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460D1" w:rsidRPr="00831E61" w:rsidRDefault="0087322F" w:rsidP="0087322F">
            <w:pPr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старшая  группа</w:t>
            </w:r>
            <w:proofErr w:type="gramEnd"/>
            <w:r w:rsidRPr="00831E61">
              <w:rPr>
                <w:sz w:val="28"/>
                <w:szCs w:val="28"/>
              </w:rPr>
              <w:t xml:space="preserve">  </w:t>
            </w:r>
            <w:r w:rsidR="00E460D1" w:rsidRPr="00831E61">
              <w:rPr>
                <w:sz w:val="28"/>
                <w:szCs w:val="28"/>
              </w:rPr>
              <w:t xml:space="preserve"> №5</w:t>
            </w:r>
          </w:p>
        </w:tc>
      </w:tr>
    </w:tbl>
    <w:p w:rsidR="006F315B" w:rsidRPr="00831E61" w:rsidRDefault="006F315B" w:rsidP="00032C29">
      <w:pPr>
        <w:spacing w:before="30" w:after="30"/>
        <w:jc w:val="both"/>
        <w:rPr>
          <w:sz w:val="28"/>
          <w:szCs w:val="28"/>
        </w:rPr>
      </w:pPr>
    </w:p>
    <w:p w:rsidR="006F315B" w:rsidRPr="00831E61" w:rsidRDefault="006F315B" w:rsidP="0078728B">
      <w:pPr>
        <w:spacing w:before="30" w:after="30"/>
        <w:jc w:val="center"/>
        <w:rPr>
          <w:b/>
          <w:bCs/>
          <w:sz w:val="28"/>
          <w:szCs w:val="28"/>
        </w:rPr>
      </w:pPr>
    </w:p>
    <w:p w:rsidR="0078728B" w:rsidRPr="00831E61" w:rsidRDefault="0078728B" w:rsidP="0078728B">
      <w:pPr>
        <w:spacing w:before="30" w:after="30"/>
        <w:jc w:val="center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4 Участие в   городских мероприятиях.</w:t>
      </w:r>
    </w:p>
    <w:p w:rsidR="0078728B" w:rsidRPr="00831E61" w:rsidRDefault="0078728B" w:rsidP="0078728B">
      <w:pPr>
        <w:spacing w:before="30" w:after="30"/>
        <w:jc w:val="center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 </w:t>
      </w:r>
    </w:p>
    <w:tbl>
      <w:tblPr>
        <w:tblW w:w="0" w:type="auto"/>
        <w:tblInd w:w="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1726"/>
        <w:gridCol w:w="2428"/>
      </w:tblGrid>
      <w:tr w:rsidR="00831E61" w:rsidRPr="00831E61" w:rsidTr="009C172E">
        <w:tc>
          <w:tcPr>
            <w:tcW w:w="4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Мероприятие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Срок</w:t>
            </w:r>
          </w:p>
        </w:tc>
        <w:tc>
          <w:tcPr>
            <w:tcW w:w="2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Ответственный</w:t>
            </w:r>
          </w:p>
        </w:tc>
      </w:tr>
      <w:tr w:rsidR="00831E61" w:rsidRPr="00831E61" w:rsidTr="006F315B">
        <w:tc>
          <w:tcPr>
            <w:tcW w:w="4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</w:tr>
      <w:tr w:rsidR="00831E61" w:rsidRPr="00831E61" w:rsidTr="009C172E">
        <w:tc>
          <w:tcPr>
            <w:tcW w:w="4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Городской месячник ГИБДД,</w:t>
            </w:r>
            <w:r w:rsidR="0092448B" w:rsidRPr="00831E61">
              <w:rPr>
                <w:sz w:val="28"/>
                <w:szCs w:val="28"/>
              </w:rPr>
              <w:t xml:space="preserve"> направленный на профилактику ДД</w:t>
            </w:r>
            <w:r w:rsidRPr="00831E61">
              <w:rPr>
                <w:sz w:val="28"/>
                <w:szCs w:val="28"/>
              </w:rPr>
              <w:t>Т</w:t>
            </w:r>
            <w:r w:rsidR="0092448B" w:rsidRPr="00831E61">
              <w:rPr>
                <w:sz w:val="28"/>
                <w:szCs w:val="28"/>
              </w:rPr>
              <w:t>П</w:t>
            </w:r>
            <w:r w:rsidRPr="00831E61">
              <w:rPr>
                <w:sz w:val="28"/>
                <w:szCs w:val="28"/>
              </w:rPr>
              <w:t xml:space="preserve"> «Внимание, дети!»</w:t>
            </w:r>
          </w:p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Отчёт «Наблюдательное дело»</w:t>
            </w:r>
          </w:p>
          <w:p w:rsidR="0039471E" w:rsidRPr="00831E61" w:rsidRDefault="0039471E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Паспорт безопасности </w:t>
            </w:r>
          </w:p>
          <w:p w:rsidR="0092448B" w:rsidRPr="00831E61" w:rsidRDefault="009244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Конкурс «Зелёный огонёк»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Бидова С.М. </w:t>
            </w:r>
          </w:p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</w:tr>
      <w:tr w:rsidR="00831E61" w:rsidRPr="00831E61" w:rsidTr="009C172E">
        <w:trPr>
          <w:trHeight w:val="64"/>
        </w:trPr>
        <w:tc>
          <w:tcPr>
            <w:tcW w:w="4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DD4" w:rsidRPr="00831E61" w:rsidRDefault="00524DD4" w:rsidP="00524DD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Участие педагогов во Всероссийском   </w:t>
            </w:r>
            <w:proofErr w:type="gramStart"/>
            <w:r w:rsidRPr="00831E61">
              <w:rPr>
                <w:sz w:val="28"/>
                <w:szCs w:val="28"/>
              </w:rPr>
              <w:t>конкурсе  «</w:t>
            </w:r>
            <w:proofErr w:type="gramEnd"/>
            <w:r w:rsidRPr="00831E61">
              <w:rPr>
                <w:sz w:val="28"/>
                <w:szCs w:val="28"/>
              </w:rPr>
              <w:t>Воспитатель Года 2020»</w:t>
            </w:r>
          </w:p>
          <w:p w:rsidR="00524DD4" w:rsidRPr="00831E61" w:rsidRDefault="00524DD4" w:rsidP="00524DD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DD4" w:rsidRPr="00831E61" w:rsidRDefault="00524DD4" w:rsidP="00524DD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DD4" w:rsidRPr="00831E61" w:rsidRDefault="00524DD4" w:rsidP="00524DD4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Бидова С.М. </w:t>
            </w:r>
          </w:p>
        </w:tc>
      </w:tr>
      <w:tr w:rsidR="00831E61" w:rsidRPr="00831E61" w:rsidTr="009C172E">
        <w:tc>
          <w:tcPr>
            <w:tcW w:w="4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DD4" w:rsidRPr="00831E61" w:rsidRDefault="00524DD4" w:rsidP="00524DD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Городское методическое объединение для заведующих  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DD4" w:rsidRPr="00831E61" w:rsidRDefault="00524DD4" w:rsidP="00524DD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май</w:t>
            </w:r>
            <w:proofErr w:type="gramEnd"/>
            <w:r w:rsidRPr="00831E6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DD4" w:rsidRPr="00831E61" w:rsidRDefault="00524DD4" w:rsidP="00524DD4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Заведующая Гюрджиева Л.А.</w:t>
            </w:r>
          </w:p>
          <w:p w:rsidR="00524DD4" w:rsidRPr="00831E61" w:rsidRDefault="00524DD4" w:rsidP="00524DD4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Бидова С.М. </w:t>
            </w:r>
          </w:p>
        </w:tc>
      </w:tr>
      <w:tr w:rsidR="00831E61" w:rsidRPr="00831E61" w:rsidTr="009C172E">
        <w:tc>
          <w:tcPr>
            <w:tcW w:w="4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DD4" w:rsidRPr="00831E61" w:rsidRDefault="00524DD4" w:rsidP="00524DD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Городское методическое объединение для воспитателей первых младших групп  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DD4" w:rsidRPr="00831E61" w:rsidRDefault="00524DD4" w:rsidP="00524DD4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DD4" w:rsidRPr="00831E61" w:rsidRDefault="00524DD4" w:rsidP="00524DD4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Бидова С.М. </w:t>
            </w:r>
          </w:p>
          <w:p w:rsidR="00524DD4" w:rsidRPr="00831E61" w:rsidRDefault="00524DD4" w:rsidP="00524DD4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Никитина С.В.</w:t>
            </w:r>
          </w:p>
        </w:tc>
      </w:tr>
      <w:tr w:rsidR="00831E61" w:rsidRPr="00831E61" w:rsidTr="009C172E">
        <w:tc>
          <w:tcPr>
            <w:tcW w:w="4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CF" w:rsidRPr="00831E61" w:rsidRDefault="007B44CF" w:rsidP="007B44CF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Городское методическое объединение </w:t>
            </w:r>
            <w:proofErr w:type="gramStart"/>
            <w:r w:rsidRPr="00831E61">
              <w:rPr>
                <w:sz w:val="28"/>
                <w:szCs w:val="28"/>
              </w:rPr>
              <w:t>для  учителей</w:t>
            </w:r>
            <w:proofErr w:type="gramEnd"/>
            <w:r w:rsidRPr="00831E61">
              <w:rPr>
                <w:sz w:val="28"/>
                <w:szCs w:val="28"/>
              </w:rPr>
              <w:t xml:space="preserve">- логопедов   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CF" w:rsidRPr="00831E61" w:rsidRDefault="007B44CF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март</w:t>
            </w:r>
            <w:proofErr w:type="gramEnd"/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CF" w:rsidRPr="00831E61" w:rsidRDefault="007B44CF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Новикова Ю.А.</w:t>
            </w:r>
          </w:p>
          <w:p w:rsidR="007B44CF" w:rsidRPr="00831E61" w:rsidRDefault="007B44CF" w:rsidP="007B44CF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Бидова С.М. </w:t>
            </w:r>
          </w:p>
          <w:p w:rsidR="007B44CF" w:rsidRPr="00831E61" w:rsidRDefault="007B44CF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</w:tr>
      <w:tr w:rsidR="00831E61" w:rsidRPr="00831E61" w:rsidTr="006F315B">
        <w:tc>
          <w:tcPr>
            <w:tcW w:w="4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6F315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Мероприятия в рамках социального партнёрства с музыкальной школой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B44CF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в</w:t>
            </w:r>
            <w:proofErr w:type="gramEnd"/>
            <w:r w:rsidRPr="00831E61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6F315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Ханазарова С.Н., Ханазарова В.А.,</w:t>
            </w:r>
          </w:p>
          <w:p w:rsidR="006F315B" w:rsidRPr="00831E61" w:rsidRDefault="006F315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Анастасова А.И.</w:t>
            </w:r>
          </w:p>
          <w:p w:rsidR="006F315B" w:rsidRPr="00831E61" w:rsidRDefault="006F315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Туршиева</w:t>
            </w:r>
            <w:proofErr w:type="spellEnd"/>
            <w:r w:rsidRPr="00831E61">
              <w:rPr>
                <w:sz w:val="28"/>
                <w:szCs w:val="28"/>
              </w:rPr>
              <w:t xml:space="preserve"> О.Д.</w:t>
            </w:r>
          </w:p>
        </w:tc>
      </w:tr>
      <w:tr w:rsidR="00831E61" w:rsidRPr="00831E61" w:rsidTr="006F315B">
        <w:tc>
          <w:tcPr>
            <w:tcW w:w="4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5B" w:rsidRPr="00831E61" w:rsidRDefault="006F315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Мероприятия в рамках социального партнёрства с ОГИБДД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5B" w:rsidRPr="00831E61" w:rsidRDefault="006F315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5B" w:rsidRPr="00831E61" w:rsidRDefault="006F315B" w:rsidP="006F315B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Смородинов</w:t>
            </w:r>
            <w:proofErr w:type="spellEnd"/>
            <w:r w:rsidRPr="00831E61">
              <w:rPr>
                <w:sz w:val="28"/>
                <w:szCs w:val="28"/>
              </w:rPr>
              <w:t xml:space="preserve"> А.М., инспектор ОГИБДД, </w:t>
            </w:r>
          </w:p>
          <w:p w:rsidR="006F315B" w:rsidRPr="00831E61" w:rsidRDefault="006F315B" w:rsidP="006F315B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Бидова С.М. </w:t>
            </w:r>
          </w:p>
          <w:p w:rsidR="006F315B" w:rsidRPr="00831E61" w:rsidRDefault="006F315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</w:tr>
      <w:tr w:rsidR="00831E61" w:rsidRPr="00831E61" w:rsidTr="009C172E">
        <w:tc>
          <w:tcPr>
            <w:tcW w:w="4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Мероприятия в рамках сотрудничества с краеведческим музеем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Бидова С.М. </w:t>
            </w:r>
          </w:p>
          <w:p w:rsidR="006F315B" w:rsidRPr="00831E61" w:rsidRDefault="007B44CF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6F315B" w:rsidRPr="00831E61">
              <w:rPr>
                <w:sz w:val="28"/>
                <w:szCs w:val="28"/>
              </w:rPr>
              <w:t xml:space="preserve"> Анастасова А.И.</w:t>
            </w:r>
          </w:p>
          <w:p w:rsidR="007B44CF" w:rsidRPr="00831E61" w:rsidRDefault="007B44CF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Кюрджиева</w:t>
            </w:r>
            <w:proofErr w:type="spellEnd"/>
            <w:r w:rsidRPr="00831E61">
              <w:rPr>
                <w:sz w:val="28"/>
                <w:szCs w:val="28"/>
              </w:rPr>
              <w:t xml:space="preserve"> М.С., Богданова </w:t>
            </w:r>
            <w:proofErr w:type="gramStart"/>
            <w:r w:rsidRPr="00831E61">
              <w:rPr>
                <w:sz w:val="28"/>
                <w:szCs w:val="28"/>
              </w:rPr>
              <w:t>Т.С.,</w:t>
            </w:r>
            <w:proofErr w:type="spellStart"/>
            <w:r w:rsidRPr="00831E61">
              <w:rPr>
                <w:sz w:val="28"/>
                <w:szCs w:val="28"/>
              </w:rPr>
              <w:t>Туршиева</w:t>
            </w:r>
            <w:proofErr w:type="spellEnd"/>
            <w:proofErr w:type="gramEnd"/>
            <w:r w:rsidRPr="00831E61">
              <w:rPr>
                <w:sz w:val="28"/>
                <w:szCs w:val="28"/>
              </w:rPr>
              <w:t xml:space="preserve"> О.Д., Пастухова Д.В.</w:t>
            </w:r>
          </w:p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</w:p>
          <w:p w:rsidR="0078728B" w:rsidRPr="00831E61" w:rsidRDefault="0078728B" w:rsidP="006F315B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6F315B" w:rsidRPr="00831E61">
              <w:rPr>
                <w:sz w:val="28"/>
                <w:szCs w:val="28"/>
              </w:rPr>
              <w:t xml:space="preserve"> </w:t>
            </w:r>
          </w:p>
        </w:tc>
      </w:tr>
      <w:tr w:rsidR="00831E61" w:rsidRPr="00831E61" w:rsidTr="009C172E">
        <w:tc>
          <w:tcPr>
            <w:tcW w:w="4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Подведение итогов </w:t>
            </w:r>
            <w:proofErr w:type="gramStart"/>
            <w:r w:rsidRPr="00831E61">
              <w:rPr>
                <w:sz w:val="28"/>
                <w:szCs w:val="28"/>
              </w:rPr>
              <w:t>работы  педагогов</w:t>
            </w:r>
            <w:proofErr w:type="gramEnd"/>
            <w:r w:rsidRPr="00831E61">
              <w:rPr>
                <w:sz w:val="28"/>
                <w:szCs w:val="28"/>
              </w:rPr>
              <w:t xml:space="preserve"> за год в ходе заседания МС</w:t>
            </w:r>
            <w:r w:rsidR="005B7488" w:rsidRPr="00831E61">
              <w:rPr>
                <w:sz w:val="28"/>
                <w:szCs w:val="28"/>
              </w:rPr>
              <w:t>. Определение перспектив на 2019-2020</w:t>
            </w:r>
            <w:r w:rsidRPr="00831E61">
              <w:rPr>
                <w:sz w:val="28"/>
                <w:szCs w:val="28"/>
              </w:rPr>
              <w:t xml:space="preserve"> уч. г.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май</w:t>
            </w:r>
            <w:proofErr w:type="gramEnd"/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 Бидова С.М.</w:t>
            </w:r>
          </w:p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</w:tr>
    </w:tbl>
    <w:p w:rsidR="00D136C4" w:rsidRPr="00831E61" w:rsidRDefault="0078728B" w:rsidP="002354F5">
      <w:pPr>
        <w:spacing w:before="30" w:after="30"/>
        <w:jc w:val="center"/>
        <w:rPr>
          <w:sz w:val="28"/>
          <w:szCs w:val="28"/>
        </w:rPr>
      </w:pPr>
      <w:r w:rsidRPr="00831E61">
        <w:rPr>
          <w:sz w:val="28"/>
          <w:szCs w:val="28"/>
        </w:rPr>
        <w:t> </w:t>
      </w:r>
    </w:p>
    <w:p w:rsidR="0078728B" w:rsidRPr="00831E61" w:rsidRDefault="0078728B" w:rsidP="0078728B">
      <w:pPr>
        <w:spacing w:before="100" w:beforeAutospacing="1" w:after="100" w:afterAutospacing="1"/>
        <w:ind w:left="720"/>
        <w:rPr>
          <w:b/>
          <w:sz w:val="28"/>
          <w:szCs w:val="28"/>
        </w:rPr>
      </w:pPr>
      <w:r w:rsidRPr="00831E61">
        <w:rPr>
          <w:b/>
          <w:sz w:val="28"/>
          <w:szCs w:val="28"/>
        </w:rPr>
        <w:t xml:space="preserve">5. Образовательная деятельность </w:t>
      </w:r>
      <w:r w:rsidR="00D136C4" w:rsidRPr="00831E61">
        <w:rPr>
          <w:b/>
          <w:sz w:val="28"/>
          <w:szCs w:val="28"/>
        </w:rPr>
        <w:t xml:space="preserve"> </w:t>
      </w:r>
    </w:p>
    <w:p w:rsidR="0078728B" w:rsidRPr="00831E61" w:rsidRDefault="0078728B" w:rsidP="0078728B">
      <w:pPr>
        <w:rPr>
          <w:rStyle w:val="c16"/>
          <w:sz w:val="28"/>
          <w:szCs w:val="28"/>
        </w:rPr>
      </w:pPr>
      <w:r w:rsidRPr="00831E61">
        <w:rPr>
          <w:rStyle w:val="c16"/>
          <w:sz w:val="28"/>
          <w:szCs w:val="28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</w:t>
      </w:r>
    </w:p>
    <w:p w:rsidR="0078728B" w:rsidRPr="00831E61" w:rsidRDefault="0078728B" w:rsidP="0078728B">
      <w:pPr>
        <w:rPr>
          <w:b/>
          <w:bCs/>
          <w:sz w:val="28"/>
          <w:szCs w:val="28"/>
        </w:rPr>
      </w:pPr>
      <w:r w:rsidRPr="00831E61">
        <w:rPr>
          <w:sz w:val="28"/>
          <w:szCs w:val="28"/>
        </w:rPr>
        <w:t xml:space="preserve">В условиях реформирования современного дошкольного </w:t>
      </w:r>
      <w:proofErr w:type="gramStart"/>
      <w:r w:rsidRPr="00831E61">
        <w:rPr>
          <w:sz w:val="28"/>
          <w:szCs w:val="28"/>
        </w:rPr>
        <w:t>образования  особо</w:t>
      </w:r>
      <w:proofErr w:type="gramEnd"/>
      <w:r w:rsidRPr="00831E61">
        <w:rPr>
          <w:sz w:val="28"/>
          <w:szCs w:val="28"/>
        </w:rPr>
        <w:t xml:space="preserve"> значимым является обеспечение качества и эффективности дошкольного образования  через </w:t>
      </w:r>
      <w:r w:rsidRPr="00831E61">
        <w:rPr>
          <w:bCs/>
          <w:sz w:val="28"/>
          <w:szCs w:val="28"/>
        </w:rPr>
        <w:t>выполнение федерального  государственного  образовательного  стандарта и</w:t>
      </w:r>
      <w:r w:rsidRPr="00831E61">
        <w:rPr>
          <w:b/>
          <w:bCs/>
          <w:sz w:val="28"/>
          <w:szCs w:val="28"/>
        </w:rPr>
        <w:t xml:space="preserve"> </w:t>
      </w:r>
      <w:r w:rsidRPr="00831E61">
        <w:rPr>
          <w:sz w:val="28"/>
          <w:szCs w:val="28"/>
        </w:rPr>
        <w:t>формирование устойчивого положительного имиджа ДОУ.</w:t>
      </w:r>
    </w:p>
    <w:p w:rsidR="0078728B" w:rsidRPr="00831E61" w:rsidRDefault="0078728B" w:rsidP="0078728B">
      <w:pPr>
        <w:rPr>
          <w:bCs/>
          <w:sz w:val="28"/>
          <w:szCs w:val="28"/>
        </w:rPr>
      </w:pPr>
      <w:r w:rsidRPr="00831E61">
        <w:rPr>
          <w:sz w:val="28"/>
          <w:szCs w:val="28"/>
        </w:rPr>
        <w:t xml:space="preserve">Современные тенденции в дошкольном образовании требуют инновационного подхода к работе. Главная наша цель – в соответствии с нормативно-правовой базой дошкольной образовательной организации в соответствие с Федеральным законом «Об образовании в Российской Федерации» создать психолого – педагогические условия   для </w:t>
      </w:r>
      <w:proofErr w:type="gramStart"/>
      <w:r w:rsidRPr="00831E61">
        <w:rPr>
          <w:bCs/>
          <w:sz w:val="28"/>
          <w:szCs w:val="28"/>
        </w:rPr>
        <w:t>выполнения  федерального</w:t>
      </w:r>
      <w:proofErr w:type="gramEnd"/>
      <w:r w:rsidRPr="00831E61">
        <w:rPr>
          <w:bCs/>
          <w:sz w:val="28"/>
          <w:szCs w:val="28"/>
        </w:rPr>
        <w:t xml:space="preserve">  государственного  образовательного  стандарта дошкольного образования.</w:t>
      </w:r>
    </w:p>
    <w:p w:rsidR="0078728B" w:rsidRPr="00831E61" w:rsidRDefault="0078728B" w:rsidP="0078728B">
      <w:pPr>
        <w:outlineLvl w:val="0"/>
        <w:rPr>
          <w:sz w:val="28"/>
          <w:szCs w:val="28"/>
        </w:rPr>
      </w:pPr>
      <w:r w:rsidRPr="00831E61">
        <w:rPr>
          <w:i/>
          <w:sz w:val="28"/>
          <w:szCs w:val="28"/>
        </w:rPr>
        <w:t xml:space="preserve">   </w:t>
      </w:r>
      <w:r w:rsidRPr="00831E61">
        <w:rPr>
          <w:sz w:val="28"/>
          <w:szCs w:val="28"/>
        </w:rPr>
        <w:t xml:space="preserve">Педагогический коллектив должен обеспечивать полноценное развитие личности детей во всех образовательных областях, а именно: в сферах социально – коммуникативного, познавательного, речевого, художественно </w:t>
      </w:r>
      <w:r w:rsidR="00113CC7" w:rsidRPr="00831E61">
        <w:rPr>
          <w:sz w:val="28"/>
          <w:szCs w:val="28"/>
        </w:rPr>
        <w:t>–</w:t>
      </w:r>
      <w:r w:rsidRPr="00831E61">
        <w:rPr>
          <w:sz w:val="28"/>
          <w:szCs w:val="28"/>
        </w:rPr>
        <w:t xml:space="preserve"> эстетического</w:t>
      </w:r>
      <w:r w:rsidR="00113CC7" w:rsidRPr="00831E61">
        <w:rPr>
          <w:sz w:val="28"/>
          <w:szCs w:val="28"/>
        </w:rPr>
        <w:t xml:space="preserve"> </w:t>
      </w:r>
      <w:r w:rsidRPr="00831E61">
        <w:rPr>
          <w:sz w:val="28"/>
          <w:szCs w:val="28"/>
        </w:rPr>
        <w:t>и физического развития личности детей на фоне их эмоционального благополучия.</w:t>
      </w:r>
    </w:p>
    <w:p w:rsidR="0078728B" w:rsidRPr="00831E61" w:rsidRDefault="0078728B" w:rsidP="0078728B">
      <w:pPr>
        <w:rPr>
          <w:bCs/>
          <w:sz w:val="28"/>
          <w:szCs w:val="28"/>
        </w:rPr>
      </w:pPr>
    </w:p>
    <w:p w:rsidR="0078728B" w:rsidRPr="00831E61" w:rsidRDefault="0078728B" w:rsidP="0078728B">
      <w:pPr>
        <w:rPr>
          <w:rStyle w:val="c16"/>
          <w:sz w:val="28"/>
          <w:szCs w:val="28"/>
        </w:rPr>
      </w:pPr>
      <w:r w:rsidRPr="00831E61">
        <w:rPr>
          <w:rStyle w:val="c9"/>
          <w:sz w:val="28"/>
          <w:szCs w:val="28"/>
        </w:rPr>
        <w:lastRenderedPageBreak/>
        <w:t> </w:t>
      </w:r>
      <w:r w:rsidRPr="00831E61">
        <w:rPr>
          <w:rStyle w:val="c9"/>
          <w:b/>
          <w:sz w:val="28"/>
          <w:szCs w:val="28"/>
        </w:rPr>
        <w:t>Социально-коммуникативное</w:t>
      </w:r>
      <w:r w:rsidRPr="00831E61">
        <w:rPr>
          <w:rStyle w:val="c16"/>
          <w:b/>
          <w:sz w:val="28"/>
          <w:szCs w:val="28"/>
        </w:rPr>
        <w:t> развитие</w:t>
      </w:r>
      <w:r w:rsidRPr="00831E61">
        <w:rPr>
          <w:rStyle w:val="c16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 становление самостоятельности, целенаправленности и </w:t>
      </w:r>
      <w:proofErr w:type="spellStart"/>
      <w:r w:rsidRPr="00831E61">
        <w:rPr>
          <w:rStyle w:val="c16"/>
          <w:sz w:val="28"/>
          <w:szCs w:val="28"/>
        </w:rPr>
        <w:t>саморегуляции</w:t>
      </w:r>
      <w:proofErr w:type="spellEnd"/>
      <w:r w:rsidRPr="00831E61">
        <w:rPr>
          <w:rStyle w:val="c16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78728B" w:rsidRPr="00831E61" w:rsidRDefault="0078728B" w:rsidP="0078728B">
      <w:pPr>
        <w:rPr>
          <w:rStyle w:val="c16"/>
          <w:sz w:val="28"/>
          <w:szCs w:val="28"/>
        </w:rPr>
      </w:pPr>
      <w:r w:rsidRPr="00831E61">
        <w:rPr>
          <w:rStyle w:val="c9"/>
          <w:b/>
          <w:sz w:val="28"/>
          <w:szCs w:val="28"/>
        </w:rPr>
        <w:t>Познавательное</w:t>
      </w:r>
      <w:r w:rsidRPr="00831E61">
        <w:rPr>
          <w:rStyle w:val="c16"/>
          <w:b/>
          <w:sz w:val="28"/>
          <w:szCs w:val="28"/>
        </w:rPr>
        <w:t> развитие</w:t>
      </w:r>
      <w:r w:rsidRPr="00831E61">
        <w:rPr>
          <w:rStyle w:val="c16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78728B" w:rsidRPr="00831E61" w:rsidRDefault="0078728B" w:rsidP="0078728B">
      <w:pPr>
        <w:rPr>
          <w:rStyle w:val="c16"/>
          <w:sz w:val="28"/>
          <w:szCs w:val="28"/>
        </w:rPr>
      </w:pPr>
      <w:r w:rsidRPr="00831E61">
        <w:rPr>
          <w:rStyle w:val="c9"/>
          <w:b/>
          <w:sz w:val="28"/>
          <w:szCs w:val="28"/>
        </w:rPr>
        <w:t>Речевое</w:t>
      </w:r>
      <w:r w:rsidRPr="00831E61">
        <w:rPr>
          <w:rStyle w:val="c16"/>
          <w:b/>
          <w:sz w:val="28"/>
          <w:szCs w:val="28"/>
        </w:rPr>
        <w:t> развитие</w:t>
      </w:r>
      <w:r w:rsidRPr="00831E61">
        <w:rPr>
          <w:rStyle w:val="c16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 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78728B" w:rsidRPr="00831E61" w:rsidRDefault="0078728B" w:rsidP="0078728B">
      <w:pPr>
        <w:rPr>
          <w:b/>
          <w:bCs/>
          <w:sz w:val="28"/>
          <w:szCs w:val="28"/>
        </w:rPr>
      </w:pPr>
      <w:r w:rsidRPr="00831E61">
        <w:rPr>
          <w:rStyle w:val="c9"/>
          <w:b/>
          <w:sz w:val="28"/>
          <w:szCs w:val="28"/>
        </w:rPr>
        <w:t xml:space="preserve">Художественно-эстетическое </w:t>
      </w:r>
      <w:r w:rsidRPr="00831E61">
        <w:rPr>
          <w:rStyle w:val="c16"/>
          <w:b/>
          <w:sz w:val="28"/>
          <w:szCs w:val="28"/>
        </w:rPr>
        <w:t>развитие</w:t>
      </w:r>
      <w:r w:rsidRPr="00831E61">
        <w:rPr>
          <w:rStyle w:val="c16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78728B" w:rsidRPr="00831E61" w:rsidRDefault="0078728B" w:rsidP="0078728B">
      <w:pPr>
        <w:pStyle w:val="c2"/>
        <w:rPr>
          <w:sz w:val="28"/>
          <w:szCs w:val="28"/>
        </w:rPr>
      </w:pPr>
      <w:r w:rsidRPr="00831E61">
        <w:rPr>
          <w:rStyle w:val="c9"/>
          <w:b/>
          <w:sz w:val="28"/>
          <w:szCs w:val="28"/>
        </w:rPr>
        <w:t xml:space="preserve">Физическое </w:t>
      </w:r>
      <w:r w:rsidRPr="00831E61">
        <w:rPr>
          <w:rStyle w:val="c16"/>
          <w:b/>
          <w:sz w:val="28"/>
          <w:szCs w:val="28"/>
        </w:rPr>
        <w:t>развитие</w:t>
      </w:r>
      <w:r w:rsidRPr="00831E61">
        <w:rPr>
          <w:rStyle w:val="c16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</w:t>
      </w:r>
      <w:r w:rsidRPr="00831E61">
        <w:rPr>
          <w:rStyle w:val="c16"/>
          <w:sz w:val="28"/>
          <w:szCs w:val="28"/>
        </w:rPr>
        <w:lastRenderedPageBreak/>
        <w:t xml:space="preserve">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</w:t>
      </w:r>
      <w:proofErr w:type="spellStart"/>
      <w:r w:rsidRPr="00831E61">
        <w:rPr>
          <w:rStyle w:val="c16"/>
          <w:sz w:val="28"/>
          <w:szCs w:val="28"/>
        </w:rPr>
        <w:t>саморегуляции</w:t>
      </w:r>
      <w:proofErr w:type="spellEnd"/>
      <w:r w:rsidRPr="00831E61">
        <w:rPr>
          <w:rStyle w:val="c16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78728B" w:rsidRPr="00831E61" w:rsidRDefault="0078728B" w:rsidP="0078728B">
      <w:pPr>
        <w:rPr>
          <w:b/>
          <w:bCs/>
          <w:sz w:val="28"/>
          <w:szCs w:val="28"/>
        </w:rPr>
      </w:pPr>
      <w:r w:rsidRPr="00831E61">
        <w:rPr>
          <w:sz w:val="28"/>
          <w:szCs w:val="28"/>
        </w:rPr>
        <w:t xml:space="preserve">В условиях реформирования современного дошкольного </w:t>
      </w:r>
      <w:proofErr w:type="gramStart"/>
      <w:r w:rsidRPr="00831E61">
        <w:rPr>
          <w:sz w:val="28"/>
          <w:szCs w:val="28"/>
        </w:rPr>
        <w:t>образования  особо</w:t>
      </w:r>
      <w:proofErr w:type="gramEnd"/>
      <w:r w:rsidRPr="00831E61">
        <w:rPr>
          <w:sz w:val="28"/>
          <w:szCs w:val="28"/>
        </w:rPr>
        <w:t xml:space="preserve"> значимым является обеспечение качества и эффективности дошкольного образования  через </w:t>
      </w:r>
      <w:r w:rsidRPr="00831E61">
        <w:rPr>
          <w:bCs/>
          <w:sz w:val="28"/>
          <w:szCs w:val="28"/>
        </w:rPr>
        <w:t>выполнение федерального  государственного  образовательного  стандарта и</w:t>
      </w:r>
      <w:r w:rsidRPr="00831E61">
        <w:rPr>
          <w:b/>
          <w:bCs/>
          <w:sz w:val="28"/>
          <w:szCs w:val="28"/>
        </w:rPr>
        <w:t xml:space="preserve"> </w:t>
      </w:r>
      <w:r w:rsidRPr="00831E61">
        <w:rPr>
          <w:sz w:val="28"/>
          <w:szCs w:val="28"/>
        </w:rPr>
        <w:t>формирование устойчивого положительного имиджа ДОУ.</w:t>
      </w:r>
    </w:p>
    <w:p w:rsidR="0078728B" w:rsidRPr="00831E61" w:rsidRDefault="0078728B" w:rsidP="0078728B">
      <w:pPr>
        <w:rPr>
          <w:b/>
          <w:bCs/>
          <w:sz w:val="28"/>
          <w:szCs w:val="28"/>
        </w:rPr>
      </w:pPr>
      <w:r w:rsidRPr="00831E61">
        <w:rPr>
          <w:sz w:val="28"/>
          <w:szCs w:val="28"/>
        </w:rPr>
        <w:t xml:space="preserve">Современные тенденции в дошкольном образовании требуют инновационного подхода к работе. Главная наша цель - приведение нормативно-правовой базы дошкольного образовательной организации в соответствие с Федеральным законом «Об образовании в Российской </w:t>
      </w:r>
      <w:proofErr w:type="gramStart"/>
      <w:r w:rsidRPr="00831E61">
        <w:rPr>
          <w:sz w:val="28"/>
          <w:szCs w:val="28"/>
        </w:rPr>
        <w:t>Федерации»  и</w:t>
      </w:r>
      <w:proofErr w:type="gramEnd"/>
      <w:r w:rsidRPr="00831E61">
        <w:rPr>
          <w:sz w:val="28"/>
          <w:szCs w:val="28"/>
        </w:rPr>
        <w:t xml:space="preserve"> организация максимально профессиональной мобильности для </w:t>
      </w:r>
      <w:r w:rsidRPr="00831E61">
        <w:rPr>
          <w:bCs/>
          <w:sz w:val="28"/>
          <w:szCs w:val="28"/>
        </w:rPr>
        <w:t>выполнения  федерального  государственного  образовательного  стандарта дошкольного образования.</w:t>
      </w:r>
    </w:p>
    <w:p w:rsidR="0078728B" w:rsidRPr="00831E61" w:rsidRDefault="0078728B" w:rsidP="0078728B">
      <w:pPr>
        <w:rPr>
          <w:sz w:val="28"/>
          <w:szCs w:val="28"/>
        </w:rPr>
      </w:pPr>
      <w:r w:rsidRPr="00831E61">
        <w:rPr>
          <w:bCs/>
          <w:sz w:val="28"/>
          <w:szCs w:val="28"/>
        </w:rPr>
        <w:t xml:space="preserve">В условиях </w:t>
      </w:r>
      <w:proofErr w:type="gramStart"/>
      <w:r w:rsidRPr="00831E61">
        <w:rPr>
          <w:bCs/>
          <w:sz w:val="28"/>
          <w:szCs w:val="28"/>
        </w:rPr>
        <w:t>выполнения  федерального</w:t>
      </w:r>
      <w:proofErr w:type="gramEnd"/>
      <w:r w:rsidRPr="00831E61">
        <w:rPr>
          <w:bCs/>
          <w:sz w:val="28"/>
          <w:szCs w:val="28"/>
        </w:rPr>
        <w:t xml:space="preserve">  государственного  образовательного  стандарта дошкольного образования.</w:t>
      </w:r>
      <w:r w:rsidRPr="00831E61">
        <w:rPr>
          <w:b/>
          <w:bCs/>
          <w:sz w:val="28"/>
          <w:szCs w:val="28"/>
        </w:rPr>
        <w:t xml:space="preserve"> </w:t>
      </w:r>
      <w:r w:rsidRPr="00831E61">
        <w:rPr>
          <w:sz w:val="28"/>
          <w:szCs w:val="28"/>
        </w:rPr>
        <w:t xml:space="preserve">педагогический коллектив будет активно внедрять    в работу с детьми и их родителями  проектные методы работы  и интерактивные формы  взаимодействия. </w:t>
      </w:r>
    </w:p>
    <w:p w:rsidR="0078728B" w:rsidRPr="00831E61" w:rsidRDefault="0078728B" w:rsidP="0078728B">
      <w:pPr>
        <w:rPr>
          <w:sz w:val="28"/>
          <w:szCs w:val="28"/>
        </w:rPr>
      </w:pPr>
      <w:r w:rsidRPr="00831E61">
        <w:rPr>
          <w:sz w:val="28"/>
          <w:szCs w:val="28"/>
        </w:rPr>
        <w:t xml:space="preserve">Сегодня партнёрство дошкольного образовательного учреждения и семьи, как основного заказчика образовательных </w:t>
      </w:r>
      <w:proofErr w:type="gramStart"/>
      <w:r w:rsidRPr="00831E61">
        <w:rPr>
          <w:sz w:val="28"/>
          <w:szCs w:val="28"/>
        </w:rPr>
        <w:t>услуг  является</w:t>
      </w:r>
      <w:proofErr w:type="gramEnd"/>
      <w:r w:rsidRPr="00831E61">
        <w:rPr>
          <w:sz w:val="28"/>
          <w:szCs w:val="28"/>
        </w:rPr>
        <w:t xml:space="preserve"> актуальным  и приоритетным направлением  работы МБДОУ №29 «Малышка». Дошкольное образовательное учреждение сегодня рассматривается не просто как детский сад, а как организация, оказывающая образовательные услуги, конкурирующая с другими организациями своего профиля. В любом случае конкурентоспособное образовательное учреждение — это учреждение, которое обеспечивает устойчивый уровень качества образовательных услуг. </w:t>
      </w:r>
    </w:p>
    <w:p w:rsidR="0078728B" w:rsidRPr="00831E61" w:rsidRDefault="0078728B" w:rsidP="0078728B">
      <w:pPr>
        <w:jc w:val="both"/>
        <w:rPr>
          <w:sz w:val="28"/>
          <w:szCs w:val="28"/>
        </w:rPr>
      </w:pPr>
      <w:r w:rsidRPr="00831E61">
        <w:rPr>
          <w:sz w:val="28"/>
          <w:szCs w:val="28"/>
        </w:rPr>
        <w:t xml:space="preserve">Новые задачи, встающие перед дошкольным учреждением, предполагают его открытость, тесное сотрудничество и взаимодействие не только с другими социальными институтами, но и с </w:t>
      </w:r>
      <w:proofErr w:type="gramStart"/>
      <w:r w:rsidRPr="00831E61">
        <w:rPr>
          <w:sz w:val="28"/>
          <w:szCs w:val="28"/>
        </w:rPr>
        <w:t>родителями,  помогающими</w:t>
      </w:r>
      <w:proofErr w:type="gramEnd"/>
      <w:r w:rsidRPr="00831E61">
        <w:rPr>
          <w:sz w:val="28"/>
          <w:szCs w:val="28"/>
        </w:rPr>
        <w:t xml:space="preserve"> ему решать образовательные задачи. </w:t>
      </w:r>
    </w:p>
    <w:p w:rsidR="0078728B" w:rsidRPr="00831E61" w:rsidRDefault="0078728B" w:rsidP="0078728B">
      <w:pPr>
        <w:jc w:val="both"/>
        <w:rPr>
          <w:sz w:val="28"/>
          <w:szCs w:val="28"/>
        </w:rPr>
      </w:pPr>
      <w:r w:rsidRPr="00831E61">
        <w:rPr>
          <w:sz w:val="28"/>
          <w:szCs w:val="28"/>
        </w:rPr>
        <w:t xml:space="preserve">В новом веке детский сад постепенно превращается в открытую образовательную систему: с одной стороны, педагогический процесс дошкольного учреждения становится более свободным, гибким, дифференцированным, гуманным со стороны педагогического коллектива, с другой — </w:t>
      </w:r>
    </w:p>
    <w:p w:rsidR="00113CC7" w:rsidRPr="00831E61" w:rsidRDefault="0078728B" w:rsidP="0078728B">
      <w:pPr>
        <w:jc w:val="both"/>
        <w:rPr>
          <w:i/>
          <w:sz w:val="28"/>
          <w:szCs w:val="28"/>
        </w:rPr>
      </w:pPr>
      <w:proofErr w:type="gramStart"/>
      <w:r w:rsidRPr="00831E61">
        <w:rPr>
          <w:i/>
          <w:sz w:val="28"/>
          <w:szCs w:val="28"/>
        </w:rPr>
        <w:t>педагоги</w:t>
      </w:r>
      <w:proofErr w:type="gramEnd"/>
      <w:r w:rsidRPr="00831E61">
        <w:rPr>
          <w:i/>
          <w:sz w:val="28"/>
          <w:szCs w:val="28"/>
        </w:rPr>
        <w:t xml:space="preserve"> ориентируются на сотрудничество и взаимодействие с родителями и ближайшими социальными институтами. </w:t>
      </w:r>
    </w:p>
    <w:p w:rsidR="0078728B" w:rsidRPr="00831E61" w:rsidRDefault="0078728B" w:rsidP="0078728B">
      <w:pPr>
        <w:jc w:val="both"/>
        <w:rPr>
          <w:i/>
          <w:sz w:val="28"/>
          <w:szCs w:val="28"/>
        </w:rPr>
      </w:pPr>
      <w:proofErr w:type="gramStart"/>
      <w:r w:rsidRPr="00831E61">
        <w:rPr>
          <w:sz w:val="28"/>
          <w:szCs w:val="28"/>
        </w:rPr>
        <w:t>Устойчивое  позитивное</w:t>
      </w:r>
      <w:proofErr w:type="gramEnd"/>
      <w:r w:rsidRPr="00831E61">
        <w:rPr>
          <w:sz w:val="28"/>
          <w:szCs w:val="28"/>
        </w:rPr>
        <w:t xml:space="preserve">   партнёрство дошкольного образовательного учреждения и семьи, как основного заказчика образовательных услуг, дает </w:t>
      </w:r>
      <w:r w:rsidRPr="00831E61">
        <w:rPr>
          <w:sz w:val="28"/>
          <w:szCs w:val="28"/>
        </w:rPr>
        <w:lastRenderedPageBreak/>
        <w:t>эффект приобретения ДОУ определенной силы в том смысле, что создает залог доверия ко всему происходящему в стенах учреждения, в том числе инновационным процессам.</w:t>
      </w:r>
    </w:p>
    <w:p w:rsidR="0078728B" w:rsidRPr="00831E61" w:rsidRDefault="0078728B" w:rsidP="0078728B">
      <w:pPr>
        <w:spacing w:after="200" w:line="276" w:lineRule="auto"/>
        <w:rPr>
          <w:sz w:val="28"/>
          <w:szCs w:val="28"/>
        </w:rPr>
      </w:pPr>
      <w:r w:rsidRPr="00831E61">
        <w:rPr>
          <w:b/>
          <w:i/>
          <w:sz w:val="28"/>
          <w:szCs w:val="28"/>
        </w:rPr>
        <w:t xml:space="preserve">    </w:t>
      </w:r>
      <w:r w:rsidRPr="00831E61">
        <w:rPr>
          <w:sz w:val="28"/>
          <w:szCs w:val="28"/>
        </w:rPr>
        <w:t xml:space="preserve">Педагогический </w:t>
      </w:r>
      <w:proofErr w:type="gramStart"/>
      <w:r w:rsidRPr="00831E61">
        <w:rPr>
          <w:sz w:val="28"/>
          <w:szCs w:val="28"/>
        </w:rPr>
        <w:t>коллектив  продолжит</w:t>
      </w:r>
      <w:proofErr w:type="gramEnd"/>
      <w:r w:rsidRPr="00831E61">
        <w:rPr>
          <w:sz w:val="28"/>
          <w:szCs w:val="28"/>
          <w:u w:val="single"/>
        </w:rPr>
        <w:t xml:space="preserve"> </w:t>
      </w:r>
      <w:r w:rsidRPr="00831E61">
        <w:rPr>
          <w:sz w:val="28"/>
          <w:szCs w:val="28"/>
        </w:rPr>
        <w:t xml:space="preserve">развитие партнёрских взаимоотношений  с семьёй.    </w:t>
      </w:r>
    </w:p>
    <w:p w:rsidR="0078728B" w:rsidRPr="00831E61" w:rsidRDefault="0078728B" w:rsidP="0078728B">
      <w:pPr>
        <w:spacing w:after="200" w:line="276" w:lineRule="auto"/>
        <w:rPr>
          <w:sz w:val="28"/>
          <w:szCs w:val="28"/>
        </w:rPr>
      </w:pPr>
      <w:r w:rsidRPr="00831E61">
        <w:rPr>
          <w:sz w:val="28"/>
          <w:szCs w:val="28"/>
        </w:rPr>
        <w:t>В рамках выполнения ФГОС</w:t>
      </w:r>
      <w:r w:rsidR="00113CC7" w:rsidRPr="00831E61">
        <w:rPr>
          <w:sz w:val="28"/>
          <w:szCs w:val="28"/>
        </w:rPr>
        <w:t xml:space="preserve"> ДО</w:t>
      </w:r>
      <w:r w:rsidRPr="00831E61">
        <w:rPr>
          <w:sz w:val="28"/>
          <w:szCs w:val="28"/>
        </w:rPr>
        <w:t xml:space="preserve">, детский сад продолжит обеспечение психолого – педагогической поддержки семьи и повышения компетентности родителей в вопросах развития и образования, охраны и укрепления здоровья детей через </w:t>
      </w:r>
      <w:r w:rsidR="005212C6" w:rsidRPr="00831E61">
        <w:rPr>
          <w:sz w:val="28"/>
          <w:szCs w:val="28"/>
        </w:rPr>
        <w:t xml:space="preserve">развитие партнёрства и включения в процесс управления ДОУ в рамках совершенствования государственно- общественного управления </w:t>
      </w:r>
      <w:proofErr w:type="gramStart"/>
      <w:r w:rsidRPr="00831E61">
        <w:rPr>
          <w:sz w:val="28"/>
          <w:szCs w:val="28"/>
        </w:rPr>
        <w:t>интерактивные  формы</w:t>
      </w:r>
      <w:proofErr w:type="gramEnd"/>
      <w:r w:rsidRPr="00831E61">
        <w:rPr>
          <w:sz w:val="28"/>
          <w:szCs w:val="28"/>
        </w:rPr>
        <w:t xml:space="preserve"> взаимодействия. Таким образом, главной целью МБДОУ № 29 «Малышка» являе</w:t>
      </w:r>
      <w:r w:rsidR="00113CC7" w:rsidRPr="00831E61">
        <w:rPr>
          <w:sz w:val="28"/>
          <w:szCs w:val="28"/>
        </w:rPr>
        <w:t xml:space="preserve">тся установление партнёрских </w:t>
      </w:r>
      <w:proofErr w:type="gramStart"/>
      <w:r w:rsidR="00113CC7" w:rsidRPr="00831E61">
        <w:rPr>
          <w:sz w:val="28"/>
          <w:szCs w:val="28"/>
        </w:rPr>
        <w:t xml:space="preserve">отношений </w:t>
      </w:r>
      <w:r w:rsidRPr="00831E61">
        <w:rPr>
          <w:sz w:val="28"/>
          <w:szCs w:val="28"/>
        </w:rPr>
        <w:t xml:space="preserve"> с</w:t>
      </w:r>
      <w:proofErr w:type="gramEnd"/>
      <w:r w:rsidRPr="00831E61">
        <w:rPr>
          <w:sz w:val="28"/>
          <w:szCs w:val="28"/>
        </w:rPr>
        <w:t xml:space="preserve"> родительской общественностью, с социальными партнёрами, создание ситуации успеха образовательного учреждения в обществе. </w:t>
      </w:r>
    </w:p>
    <w:p w:rsidR="0078728B" w:rsidRPr="00831E61" w:rsidRDefault="0078728B" w:rsidP="0078728B">
      <w:pPr>
        <w:spacing w:after="200" w:line="276" w:lineRule="auto"/>
        <w:rPr>
          <w:sz w:val="28"/>
          <w:szCs w:val="28"/>
        </w:rPr>
      </w:pPr>
      <w:r w:rsidRPr="00831E61">
        <w:rPr>
          <w:sz w:val="28"/>
          <w:szCs w:val="28"/>
        </w:rPr>
        <w:t>Педа</w:t>
      </w:r>
      <w:r w:rsidR="00043AA0" w:rsidRPr="00831E61">
        <w:rPr>
          <w:sz w:val="28"/>
          <w:szCs w:val="28"/>
        </w:rPr>
        <w:t>гогическому сообществу ДО в 2019 – 2020</w:t>
      </w:r>
      <w:r w:rsidRPr="00831E61">
        <w:rPr>
          <w:sz w:val="28"/>
          <w:szCs w:val="28"/>
        </w:rPr>
        <w:t xml:space="preserve"> уч. году необходимо продолжить   </w:t>
      </w:r>
      <w:proofErr w:type="gramStart"/>
      <w:r w:rsidRPr="00831E61">
        <w:rPr>
          <w:sz w:val="28"/>
          <w:szCs w:val="28"/>
        </w:rPr>
        <w:t>совершенствование  механизма</w:t>
      </w:r>
      <w:proofErr w:type="gramEnd"/>
      <w:r w:rsidRPr="00831E61">
        <w:rPr>
          <w:sz w:val="28"/>
          <w:szCs w:val="28"/>
        </w:rPr>
        <w:t xml:space="preserve"> </w:t>
      </w:r>
      <w:r w:rsidR="00113CC7" w:rsidRPr="00831E61">
        <w:rPr>
          <w:sz w:val="28"/>
          <w:szCs w:val="28"/>
        </w:rPr>
        <w:t xml:space="preserve">повышения качества дошкольного образования </w:t>
      </w:r>
      <w:r w:rsidRPr="00831E61">
        <w:rPr>
          <w:sz w:val="28"/>
          <w:szCs w:val="28"/>
        </w:rPr>
        <w:t xml:space="preserve"> через </w:t>
      </w:r>
      <w:r w:rsidR="00113CC7" w:rsidRPr="00831E61">
        <w:rPr>
          <w:sz w:val="28"/>
          <w:szCs w:val="28"/>
        </w:rPr>
        <w:t xml:space="preserve"> </w:t>
      </w:r>
      <w:r w:rsidRPr="00831E61">
        <w:rPr>
          <w:sz w:val="28"/>
          <w:szCs w:val="28"/>
        </w:rPr>
        <w:t>создание</w:t>
      </w:r>
      <w:r w:rsidR="00113CC7" w:rsidRPr="00831E61">
        <w:rPr>
          <w:sz w:val="28"/>
          <w:szCs w:val="28"/>
        </w:rPr>
        <w:t xml:space="preserve"> системы внутренней оценки качества</w:t>
      </w:r>
      <w:r w:rsidRPr="00831E61">
        <w:rPr>
          <w:sz w:val="28"/>
          <w:szCs w:val="28"/>
        </w:rPr>
        <w:t xml:space="preserve"> психолого- педагогических условий   в едином образовательном пространстве </w:t>
      </w:r>
      <w:r w:rsidR="00113CC7" w:rsidRPr="00831E61">
        <w:rPr>
          <w:sz w:val="28"/>
          <w:szCs w:val="28"/>
        </w:rPr>
        <w:t xml:space="preserve"> ДО.</w:t>
      </w:r>
    </w:p>
    <w:p w:rsidR="0078728B" w:rsidRPr="00831E61" w:rsidRDefault="0078728B" w:rsidP="0078728B">
      <w:pPr>
        <w:spacing w:before="100" w:beforeAutospacing="1" w:after="100" w:afterAutospacing="1"/>
        <w:rPr>
          <w:sz w:val="28"/>
          <w:szCs w:val="28"/>
        </w:rPr>
      </w:pPr>
      <w:r w:rsidRPr="00831E61">
        <w:rPr>
          <w:sz w:val="28"/>
          <w:szCs w:val="28"/>
        </w:rPr>
        <w:t>Группы общественности, с которыми работает детский сад, представляют собой:</w:t>
      </w:r>
    </w:p>
    <w:p w:rsidR="0078728B" w:rsidRPr="00831E61" w:rsidRDefault="0078728B" w:rsidP="0078728B">
      <w:pPr>
        <w:pStyle w:val="a5"/>
        <w:rPr>
          <w:sz w:val="28"/>
          <w:szCs w:val="28"/>
        </w:rPr>
      </w:pPr>
      <w:r w:rsidRPr="00831E61">
        <w:rPr>
          <w:sz w:val="28"/>
          <w:szCs w:val="28"/>
        </w:rPr>
        <w:t>• внутреннюю общественность (дети, посещающие детский сад, педагоги, узкие специалисты, сотрудники, руководитель детского сада);</w:t>
      </w:r>
    </w:p>
    <w:p w:rsidR="0078728B" w:rsidRPr="00831E61" w:rsidRDefault="0078728B" w:rsidP="0078728B">
      <w:pPr>
        <w:pStyle w:val="a5"/>
        <w:rPr>
          <w:sz w:val="28"/>
          <w:szCs w:val="28"/>
        </w:rPr>
      </w:pPr>
      <w:r w:rsidRPr="00831E61">
        <w:rPr>
          <w:sz w:val="28"/>
          <w:szCs w:val="28"/>
        </w:rPr>
        <w:t>• внутренне-внешнюю общественность (родители детей, посещающих детский сад, учредители);</w:t>
      </w:r>
    </w:p>
    <w:p w:rsidR="0078728B" w:rsidRPr="00831E61" w:rsidRDefault="0078728B" w:rsidP="0078728B">
      <w:pPr>
        <w:pStyle w:val="a5"/>
        <w:rPr>
          <w:sz w:val="28"/>
          <w:szCs w:val="28"/>
        </w:rPr>
      </w:pPr>
      <w:r w:rsidRPr="00831E61">
        <w:rPr>
          <w:sz w:val="28"/>
          <w:szCs w:val="28"/>
        </w:rPr>
        <w:t>• внешнюю общественность (будущие матери, семьи, имеющие детей дошкольного возраста, не пользующиеся услугами детского сада, конкуренты, социальные институты</w:t>
      </w:r>
      <w:proofErr w:type="gramStart"/>
      <w:r w:rsidRPr="00831E61">
        <w:rPr>
          <w:sz w:val="28"/>
          <w:szCs w:val="28"/>
        </w:rPr>
        <w:t>-  (</w:t>
      </w:r>
      <w:proofErr w:type="gramEnd"/>
      <w:r w:rsidRPr="00831E61">
        <w:rPr>
          <w:sz w:val="28"/>
          <w:szCs w:val="28"/>
        </w:rPr>
        <w:t xml:space="preserve">школа, центр детского творчества, музей </w:t>
      </w:r>
      <w:r w:rsidR="005212C6" w:rsidRPr="00831E61">
        <w:rPr>
          <w:sz w:val="28"/>
          <w:szCs w:val="28"/>
        </w:rPr>
        <w:t xml:space="preserve">ОГИБДД, муз. школа </w:t>
      </w:r>
      <w:r w:rsidRPr="00831E61">
        <w:rPr>
          <w:sz w:val="28"/>
          <w:szCs w:val="28"/>
        </w:rPr>
        <w:t>и др.), органы муниципальной власти).</w:t>
      </w:r>
    </w:p>
    <w:p w:rsidR="0078728B" w:rsidRPr="00831E61" w:rsidRDefault="0078728B" w:rsidP="0078728B">
      <w:pPr>
        <w:pStyle w:val="a5"/>
        <w:rPr>
          <w:sz w:val="28"/>
          <w:szCs w:val="28"/>
        </w:rPr>
      </w:pPr>
      <w:r w:rsidRPr="00831E61">
        <w:rPr>
          <w:sz w:val="28"/>
          <w:szCs w:val="28"/>
        </w:rPr>
        <w:t>Целью связей с внешней общественностью является достижение доброжелательного отношения общественности к детскому саду и его услугам, целью связей с внутренней общественностью — поддержание продуктивных взаимоотношений внутри детского сада, то есть создание у сотрудников, педагогов, детей и их родителей чувства ответственности и заинтересованности в делах детского сада и действиях администрации.</w:t>
      </w:r>
    </w:p>
    <w:p w:rsidR="00854570" w:rsidRPr="00831E61" w:rsidRDefault="00854570" w:rsidP="00854570">
      <w:pPr>
        <w:spacing w:after="280" w:afterAutospacing="1"/>
        <w:rPr>
          <w:i/>
          <w:sz w:val="28"/>
          <w:szCs w:val="28"/>
        </w:rPr>
      </w:pPr>
      <w:r w:rsidRPr="00831E61">
        <w:rPr>
          <w:i/>
          <w:sz w:val="28"/>
          <w:szCs w:val="28"/>
        </w:rPr>
        <w:t xml:space="preserve">Кроме внутренних оснований для формулировки годовых задач по итогам анализа педагогического процесса, педагогический </w:t>
      </w:r>
      <w:proofErr w:type="gramStart"/>
      <w:r w:rsidRPr="00831E61">
        <w:rPr>
          <w:i/>
          <w:sz w:val="28"/>
          <w:szCs w:val="28"/>
        </w:rPr>
        <w:t>коллектив  учитывает</w:t>
      </w:r>
      <w:proofErr w:type="gramEnd"/>
      <w:r w:rsidRPr="00831E61">
        <w:rPr>
          <w:i/>
          <w:sz w:val="28"/>
          <w:szCs w:val="28"/>
        </w:rPr>
        <w:t xml:space="preserve"> </w:t>
      </w:r>
      <w:r w:rsidRPr="00831E61">
        <w:rPr>
          <w:i/>
          <w:sz w:val="28"/>
          <w:szCs w:val="28"/>
        </w:rPr>
        <w:lastRenderedPageBreak/>
        <w:t xml:space="preserve">внешние основания. К ним относятся: стратегические направления государственной политики в сфере образования, задачи региональных и муниципальных программ развития образования, установки учредителя дошкольной организации. Внешними </w:t>
      </w:r>
      <w:proofErr w:type="gramStart"/>
      <w:r w:rsidRPr="00831E61">
        <w:rPr>
          <w:i/>
          <w:sz w:val="28"/>
          <w:szCs w:val="28"/>
        </w:rPr>
        <w:t>основания</w:t>
      </w:r>
      <w:r w:rsidR="00DF5E4E" w:rsidRPr="00831E61">
        <w:rPr>
          <w:i/>
          <w:sz w:val="28"/>
          <w:szCs w:val="28"/>
        </w:rPr>
        <w:t xml:space="preserve">ми, </w:t>
      </w:r>
      <w:r w:rsidRPr="00831E61">
        <w:rPr>
          <w:i/>
          <w:sz w:val="28"/>
          <w:szCs w:val="28"/>
        </w:rPr>
        <w:t xml:space="preserve"> мы</w:t>
      </w:r>
      <w:proofErr w:type="gramEnd"/>
      <w:r w:rsidRPr="00831E61">
        <w:rPr>
          <w:i/>
          <w:sz w:val="28"/>
          <w:szCs w:val="28"/>
        </w:rPr>
        <w:t> можем использовать, чтобы сформулировать годовы</w:t>
      </w:r>
      <w:r w:rsidR="00DF5E4E" w:rsidRPr="00831E61">
        <w:rPr>
          <w:i/>
          <w:sz w:val="28"/>
          <w:szCs w:val="28"/>
        </w:rPr>
        <w:t>е задачи на 2019/20 учебный год- п</w:t>
      </w:r>
      <w:r w:rsidRPr="00831E61">
        <w:rPr>
          <w:i/>
          <w:sz w:val="28"/>
          <w:szCs w:val="28"/>
        </w:rPr>
        <w:t xml:space="preserve">ервый документ, на который  педагогический коллектив  обращает  внимание, – Указ Президента «О национальных целях и стратегических задачах развития Российской Федерации на период до 2024 года». На основании данного документа ориентирами в работе нашей дошкольной организации на новый учебный год могут быть:  </w:t>
      </w:r>
    </w:p>
    <w:tbl>
      <w:tblPr>
        <w:tblW w:w="5038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0"/>
        <w:gridCol w:w="9554"/>
      </w:tblGrid>
      <w:tr w:rsidR="00831E61" w:rsidRPr="00831E61" w:rsidTr="00854570">
        <w:trPr>
          <w:trHeight w:val="291"/>
        </w:trPr>
        <w:tc>
          <w:tcPr>
            <w:tcW w:w="0" w:type="auto"/>
            <w:vAlign w:val="center"/>
          </w:tcPr>
          <w:p w:rsidR="00854570" w:rsidRPr="00831E61" w:rsidRDefault="00854570" w:rsidP="00854570">
            <w:pPr>
              <w:pStyle w:val="Tdtable-td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854570" w:rsidRPr="00831E61" w:rsidRDefault="00854570" w:rsidP="00854570">
            <w:pPr>
              <w:pStyle w:val="3"/>
              <w:spacing w:after="0"/>
              <w:rPr>
                <w:i/>
                <w:sz w:val="28"/>
                <w:szCs w:val="28"/>
              </w:rPr>
            </w:pPr>
            <w:r w:rsidRPr="00831E61">
              <w:rPr>
                <w:i/>
                <w:sz w:val="28"/>
                <w:szCs w:val="28"/>
              </w:rPr>
              <w:t>Стратегические задачи развития РФ на период до 2024 года</w:t>
            </w:r>
          </w:p>
        </w:tc>
      </w:tr>
      <w:tr w:rsidR="00831E61" w:rsidRPr="00831E61" w:rsidTr="00854570">
        <w:trPr>
          <w:trHeight w:val="306"/>
        </w:trPr>
        <w:tc>
          <w:tcPr>
            <w:tcW w:w="0" w:type="auto"/>
            <w:vAlign w:val="center"/>
          </w:tcPr>
          <w:p w:rsidR="00854570" w:rsidRPr="00831E61" w:rsidRDefault="00854570" w:rsidP="00854570">
            <w:pPr>
              <w:pStyle w:val="Tdtable-t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1E61">
              <w:rPr>
                <w:rFonts w:ascii="Times New Roman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</w:tcPr>
          <w:p w:rsidR="00854570" w:rsidRPr="00831E61" w:rsidRDefault="00854570" w:rsidP="00854570">
            <w:pPr>
              <w:pStyle w:val="Tdtable-td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31E61" w:rsidRPr="00831E61" w:rsidTr="00854570">
        <w:trPr>
          <w:trHeight w:val="1840"/>
        </w:trPr>
        <w:tc>
          <w:tcPr>
            <w:tcW w:w="0" w:type="auto"/>
            <w:vAlign w:val="center"/>
          </w:tcPr>
          <w:p w:rsidR="00854570" w:rsidRPr="00831E61" w:rsidRDefault="00854570" w:rsidP="00854570">
            <w:pPr>
              <w:pStyle w:val="Tdtable-t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1E61">
              <w:rPr>
                <w:rFonts w:ascii="Times New Roman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</w:tcPr>
          <w:p w:rsidR="00854570" w:rsidRPr="00831E61" w:rsidRDefault="00854570" w:rsidP="00854570">
            <w:pPr>
              <w:pStyle w:val="Ul"/>
              <w:rPr>
                <w:i/>
                <w:sz w:val="28"/>
                <w:szCs w:val="28"/>
              </w:rPr>
            </w:pPr>
          </w:p>
          <w:p w:rsidR="00854570" w:rsidRPr="00831E61" w:rsidRDefault="00854570" w:rsidP="00854570">
            <w:pPr>
              <w:pStyle w:val="Ul"/>
              <w:numPr>
                <w:ilvl w:val="0"/>
                <w:numId w:val="1"/>
              </w:numPr>
              <w:rPr>
                <w:i/>
                <w:sz w:val="28"/>
                <w:szCs w:val="28"/>
              </w:rPr>
            </w:pPr>
            <w:proofErr w:type="gramStart"/>
            <w:r w:rsidRPr="00831E61">
              <w:rPr>
                <w:i/>
                <w:sz w:val="28"/>
                <w:szCs w:val="28"/>
              </w:rPr>
              <w:t>создание</w:t>
            </w:r>
            <w:proofErr w:type="gramEnd"/>
            <w:r w:rsidRPr="00831E61">
              <w:rPr>
                <w:i/>
                <w:sz w:val="28"/>
                <w:szCs w:val="28"/>
              </w:rPr>
              <w:t> </w:t>
            </w:r>
            <w:r w:rsidR="00DF5E4E" w:rsidRPr="00831E61">
              <w:rPr>
                <w:i/>
                <w:sz w:val="28"/>
                <w:szCs w:val="28"/>
              </w:rPr>
              <w:t>современной и безопасной цифров</w:t>
            </w:r>
            <w:r w:rsidRPr="00831E61">
              <w:rPr>
                <w:i/>
                <w:sz w:val="28"/>
                <w:szCs w:val="28"/>
              </w:rPr>
              <w:t>ой</w:t>
            </w:r>
            <w:r w:rsidR="00DF5E4E" w:rsidRPr="00831E61">
              <w:rPr>
                <w:i/>
                <w:sz w:val="28"/>
                <w:szCs w:val="28"/>
              </w:rPr>
              <w:t xml:space="preserve"> </w:t>
            </w:r>
            <w:r w:rsidRPr="00831E61">
              <w:rPr>
                <w:i/>
                <w:sz w:val="28"/>
                <w:szCs w:val="28"/>
              </w:rPr>
              <w:t xml:space="preserve">образовательной среды, которая обеспечит высокое качество дошкольного образования  </w:t>
            </w:r>
          </w:p>
          <w:p w:rsidR="00854570" w:rsidRPr="00831E61" w:rsidRDefault="00854570" w:rsidP="00854570">
            <w:pPr>
              <w:pStyle w:val="Ul"/>
              <w:numPr>
                <w:ilvl w:val="0"/>
                <w:numId w:val="1"/>
              </w:numPr>
              <w:rPr>
                <w:i/>
                <w:sz w:val="28"/>
                <w:szCs w:val="28"/>
              </w:rPr>
            </w:pPr>
            <w:proofErr w:type="gramStart"/>
            <w:r w:rsidRPr="00831E61">
              <w:rPr>
                <w:i/>
                <w:sz w:val="28"/>
                <w:szCs w:val="28"/>
              </w:rPr>
              <w:t>формирование</w:t>
            </w:r>
            <w:proofErr w:type="gramEnd"/>
            <w:r w:rsidRPr="00831E61">
              <w:rPr>
                <w:i/>
                <w:sz w:val="28"/>
                <w:szCs w:val="28"/>
              </w:rPr>
              <w:t xml:space="preserve"> эффективной системы выявления, поддержки и развития способностей и талантов у детей  основанной на принципах справедливости, всеобщности и направленной на самоопределение и профессиональную ориентацию всех обучающихся </w:t>
            </w:r>
          </w:p>
        </w:tc>
      </w:tr>
    </w:tbl>
    <w:p w:rsidR="00854570" w:rsidRPr="00831E61" w:rsidRDefault="00854570" w:rsidP="00854570">
      <w:pPr>
        <w:rPr>
          <w:i/>
          <w:sz w:val="28"/>
          <w:szCs w:val="28"/>
        </w:rPr>
      </w:pPr>
    </w:p>
    <w:p w:rsidR="00854570" w:rsidRPr="00831E61" w:rsidRDefault="00854570" w:rsidP="00854570">
      <w:pPr>
        <w:spacing w:after="280" w:afterAutospacing="1"/>
        <w:rPr>
          <w:i/>
          <w:sz w:val="28"/>
          <w:szCs w:val="28"/>
        </w:rPr>
      </w:pPr>
      <w:r w:rsidRPr="00831E61">
        <w:rPr>
          <w:i/>
          <w:sz w:val="28"/>
          <w:szCs w:val="28"/>
        </w:rPr>
        <w:t xml:space="preserve">Отдельным направлением работы педагогического коллектива может стать внедрение в образовательный процесс цифровых образовательных ресурсов и технологий электронного образования.  </w:t>
      </w:r>
    </w:p>
    <w:p w:rsidR="00854570" w:rsidRPr="00831E61" w:rsidRDefault="00854570" w:rsidP="00854570">
      <w:pPr>
        <w:spacing w:after="280" w:afterAutospacing="1"/>
        <w:rPr>
          <w:i/>
          <w:sz w:val="28"/>
          <w:szCs w:val="28"/>
        </w:rPr>
      </w:pPr>
      <w:r w:rsidRPr="00831E61">
        <w:rPr>
          <w:i/>
          <w:sz w:val="28"/>
          <w:szCs w:val="28"/>
        </w:rPr>
        <w:t>В паспорте приоритетного национального проекта «Образование»</w:t>
      </w:r>
      <w:r w:rsidRPr="00831E61">
        <w:rPr>
          <w:rStyle w:val="Spanlink"/>
          <w:i/>
          <w:color w:val="auto"/>
          <w:sz w:val="28"/>
          <w:szCs w:val="28"/>
          <w:u w:val="single"/>
          <w:vertAlign w:val="superscript"/>
        </w:rPr>
        <w:t>3</w:t>
      </w:r>
      <w:r w:rsidRPr="00831E61">
        <w:rPr>
          <w:i/>
          <w:sz w:val="28"/>
          <w:szCs w:val="28"/>
        </w:rPr>
        <w:t xml:space="preserve"> перед всей системой образования поставлена цель – «воспитание гармонично развитой и социально ответственной личности на основе духовно-нравственных ценностей народов Российской Федерации, исторических и национально-культурных традиций». Реализация этой цели делает актуальной работу педагогов по формированию у детей системы базовых ценностей. </w:t>
      </w:r>
    </w:p>
    <w:p w:rsidR="00854570" w:rsidRPr="00831E61" w:rsidRDefault="00854570" w:rsidP="00854570">
      <w:pPr>
        <w:pStyle w:val="ab"/>
        <w:spacing w:after="200" w:line="276" w:lineRule="auto"/>
        <w:ind w:left="0"/>
        <w:rPr>
          <w:i/>
          <w:sz w:val="28"/>
          <w:szCs w:val="28"/>
        </w:rPr>
      </w:pPr>
      <w:r w:rsidRPr="00831E61">
        <w:rPr>
          <w:i/>
          <w:sz w:val="28"/>
          <w:szCs w:val="28"/>
        </w:rPr>
        <w:t xml:space="preserve">Опережающие задачи развития дошкольного образования нацелены на то, чтобы развивать у детей самостоятельность и инициативность, формировать у них познавательный интерес и способности с учетом потребностей, склонностей, особенностей их развития, а также поддерживать детскую инициативу в познании и освоении окружающего мира. </w:t>
      </w:r>
    </w:p>
    <w:p w:rsidR="00854570" w:rsidRPr="00831E61" w:rsidRDefault="00854570" w:rsidP="00854570">
      <w:pPr>
        <w:pStyle w:val="ab"/>
        <w:spacing w:after="200" w:line="276" w:lineRule="auto"/>
        <w:ind w:left="0"/>
        <w:rPr>
          <w:sz w:val="28"/>
          <w:szCs w:val="28"/>
        </w:rPr>
      </w:pPr>
      <w:r w:rsidRPr="00831E61">
        <w:rPr>
          <w:sz w:val="28"/>
          <w:szCs w:val="28"/>
        </w:rPr>
        <w:t xml:space="preserve">Такие стратегические задачи не могут быть эффективно реализованы, без учёта формирования ментального здоровья у дошкольника при взаимодействии внутренних и внешних факторов, реализации задач психологической поддержки детей через: </w:t>
      </w:r>
    </w:p>
    <w:p w:rsidR="00854570" w:rsidRPr="00831E61" w:rsidRDefault="00854570" w:rsidP="00854570">
      <w:pPr>
        <w:pStyle w:val="ab"/>
        <w:rPr>
          <w:sz w:val="28"/>
          <w:szCs w:val="28"/>
        </w:rPr>
      </w:pPr>
      <w:r w:rsidRPr="00831E61">
        <w:rPr>
          <w:sz w:val="28"/>
          <w:szCs w:val="28"/>
        </w:rPr>
        <w:lastRenderedPageBreak/>
        <w:t xml:space="preserve">   - обучение положительному </w:t>
      </w:r>
      <w:proofErr w:type="spellStart"/>
      <w:r w:rsidRPr="00831E61">
        <w:rPr>
          <w:sz w:val="28"/>
          <w:szCs w:val="28"/>
        </w:rPr>
        <w:t>самоотношению</w:t>
      </w:r>
      <w:proofErr w:type="spellEnd"/>
      <w:r w:rsidRPr="00831E61">
        <w:rPr>
          <w:sz w:val="28"/>
          <w:szCs w:val="28"/>
        </w:rPr>
        <w:t xml:space="preserve"> и принятию других людей;</w:t>
      </w:r>
    </w:p>
    <w:p w:rsidR="00854570" w:rsidRPr="00831E61" w:rsidRDefault="00854570" w:rsidP="00854570">
      <w:pPr>
        <w:pStyle w:val="ab"/>
        <w:rPr>
          <w:sz w:val="28"/>
          <w:szCs w:val="28"/>
        </w:rPr>
      </w:pPr>
      <w:r w:rsidRPr="00831E61">
        <w:rPr>
          <w:sz w:val="28"/>
          <w:szCs w:val="28"/>
        </w:rPr>
        <w:t xml:space="preserve">  -  обучение рефлексивным умениям (умение осознавать свои чувства, причины поведения);</w:t>
      </w:r>
    </w:p>
    <w:p w:rsidR="00854570" w:rsidRPr="00831E61" w:rsidRDefault="00854570" w:rsidP="00854570">
      <w:pPr>
        <w:pStyle w:val="ab"/>
        <w:rPr>
          <w:b/>
          <w:sz w:val="28"/>
          <w:szCs w:val="28"/>
        </w:rPr>
      </w:pPr>
      <w:r w:rsidRPr="00831E61">
        <w:rPr>
          <w:sz w:val="28"/>
          <w:szCs w:val="28"/>
        </w:rPr>
        <w:t xml:space="preserve">  -  формирование потребности в саморазвитии (умение находить в трудных ситуациях силы внутри себя).</w:t>
      </w:r>
    </w:p>
    <w:p w:rsidR="00854570" w:rsidRPr="00831E61" w:rsidRDefault="00854570" w:rsidP="00854570">
      <w:pPr>
        <w:pStyle w:val="ab"/>
        <w:rPr>
          <w:b/>
          <w:sz w:val="28"/>
          <w:szCs w:val="28"/>
        </w:rPr>
      </w:pPr>
    </w:p>
    <w:p w:rsidR="00DF5E4E" w:rsidRPr="00831E61" w:rsidRDefault="00854570" w:rsidP="00854570">
      <w:pPr>
        <w:pStyle w:val="ab"/>
        <w:ind w:left="0"/>
        <w:jc w:val="both"/>
        <w:rPr>
          <w:b/>
          <w:sz w:val="28"/>
          <w:szCs w:val="28"/>
        </w:rPr>
      </w:pPr>
      <w:r w:rsidRPr="00831E61">
        <w:rPr>
          <w:sz w:val="28"/>
          <w:szCs w:val="28"/>
        </w:rPr>
        <w:t xml:space="preserve"> </w:t>
      </w:r>
      <w:r w:rsidR="00DF5E4E" w:rsidRPr="00831E61">
        <w:rPr>
          <w:sz w:val="28"/>
          <w:szCs w:val="28"/>
        </w:rPr>
        <w:t xml:space="preserve">  П</w:t>
      </w:r>
      <w:r w:rsidRPr="00831E61">
        <w:rPr>
          <w:sz w:val="28"/>
          <w:szCs w:val="28"/>
        </w:rPr>
        <w:t xml:space="preserve">едагогическому коллективу </w:t>
      </w:r>
      <w:r w:rsidR="00DF5E4E" w:rsidRPr="00831E61">
        <w:rPr>
          <w:sz w:val="28"/>
          <w:szCs w:val="28"/>
        </w:rPr>
        <w:t xml:space="preserve">необходимо </w:t>
      </w:r>
      <w:r w:rsidRPr="00831E61">
        <w:rPr>
          <w:sz w:val="28"/>
          <w:szCs w:val="28"/>
        </w:rPr>
        <w:t xml:space="preserve">создавать условия обеспечения эмоционального благополучия дошкольников в дошкольном образовательном учреждении, как </w:t>
      </w:r>
      <w:proofErr w:type="gramStart"/>
      <w:r w:rsidRPr="00831E61">
        <w:rPr>
          <w:sz w:val="28"/>
          <w:szCs w:val="28"/>
        </w:rPr>
        <w:t>основы  ментального</w:t>
      </w:r>
      <w:proofErr w:type="gramEnd"/>
      <w:r w:rsidRPr="00831E61">
        <w:rPr>
          <w:sz w:val="28"/>
          <w:szCs w:val="28"/>
        </w:rPr>
        <w:t xml:space="preserve"> здоровья детей».</w:t>
      </w:r>
      <w:r w:rsidRPr="00831E61">
        <w:rPr>
          <w:b/>
          <w:sz w:val="28"/>
          <w:szCs w:val="28"/>
        </w:rPr>
        <w:t xml:space="preserve"> </w:t>
      </w:r>
    </w:p>
    <w:p w:rsidR="00DF5E4E" w:rsidRPr="00831E61" w:rsidRDefault="00DF5E4E" w:rsidP="00854570">
      <w:pPr>
        <w:pStyle w:val="ab"/>
        <w:ind w:left="0"/>
        <w:jc w:val="both"/>
        <w:rPr>
          <w:b/>
          <w:sz w:val="28"/>
          <w:szCs w:val="28"/>
        </w:rPr>
      </w:pPr>
    </w:p>
    <w:p w:rsidR="00854570" w:rsidRPr="00831E61" w:rsidRDefault="00235BB9" w:rsidP="00854570">
      <w:pPr>
        <w:pStyle w:val="ab"/>
        <w:ind w:left="0"/>
        <w:jc w:val="both"/>
        <w:rPr>
          <w:b/>
          <w:sz w:val="28"/>
          <w:szCs w:val="28"/>
        </w:rPr>
      </w:pPr>
      <w:r w:rsidRPr="00831E61">
        <w:rPr>
          <w:b/>
          <w:sz w:val="28"/>
          <w:szCs w:val="28"/>
        </w:rPr>
        <w:t xml:space="preserve">С учётом стратегических задач </w:t>
      </w:r>
      <w:r w:rsidR="00FE1222" w:rsidRPr="00831E61">
        <w:rPr>
          <w:b/>
          <w:sz w:val="28"/>
          <w:szCs w:val="28"/>
        </w:rPr>
        <w:t xml:space="preserve">и целевых </w:t>
      </w:r>
      <w:proofErr w:type="gramStart"/>
      <w:r w:rsidR="00FE1222" w:rsidRPr="00831E61">
        <w:rPr>
          <w:b/>
          <w:sz w:val="28"/>
          <w:szCs w:val="28"/>
        </w:rPr>
        <w:t xml:space="preserve">ориентиров </w:t>
      </w:r>
      <w:r w:rsidRPr="00831E61">
        <w:rPr>
          <w:b/>
          <w:sz w:val="28"/>
          <w:szCs w:val="28"/>
        </w:rPr>
        <w:t xml:space="preserve"> дошкольного</w:t>
      </w:r>
      <w:proofErr w:type="gramEnd"/>
      <w:r w:rsidRPr="00831E61">
        <w:rPr>
          <w:b/>
          <w:sz w:val="28"/>
          <w:szCs w:val="28"/>
        </w:rPr>
        <w:t xml:space="preserve"> образования </w:t>
      </w:r>
      <w:r w:rsidR="00FE1222" w:rsidRPr="00831E61">
        <w:rPr>
          <w:b/>
          <w:sz w:val="28"/>
          <w:szCs w:val="28"/>
        </w:rPr>
        <w:t xml:space="preserve">  педагогиче</w:t>
      </w:r>
      <w:r w:rsidR="00854570" w:rsidRPr="00831E61">
        <w:rPr>
          <w:b/>
          <w:sz w:val="28"/>
          <w:szCs w:val="28"/>
        </w:rPr>
        <w:t>с</w:t>
      </w:r>
      <w:r w:rsidR="00FE1222" w:rsidRPr="00831E61">
        <w:rPr>
          <w:b/>
          <w:sz w:val="28"/>
          <w:szCs w:val="28"/>
        </w:rPr>
        <w:t>к</w:t>
      </w:r>
      <w:r w:rsidR="00854570" w:rsidRPr="00831E61">
        <w:rPr>
          <w:b/>
          <w:sz w:val="28"/>
          <w:szCs w:val="28"/>
        </w:rPr>
        <w:t>ий коллектив ставит</w:t>
      </w:r>
      <w:r w:rsidR="00FE1222" w:rsidRPr="00831E61">
        <w:rPr>
          <w:b/>
          <w:sz w:val="28"/>
          <w:szCs w:val="28"/>
        </w:rPr>
        <w:t xml:space="preserve"> приоритетной</w:t>
      </w:r>
      <w:r w:rsidR="00DF5E4E" w:rsidRPr="00831E61">
        <w:rPr>
          <w:b/>
          <w:sz w:val="28"/>
          <w:szCs w:val="28"/>
        </w:rPr>
        <w:t xml:space="preserve"> годовые задачи</w:t>
      </w:r>
      <w:r w:rsidR="00854570" w:rsidRPr="00831E61">
        <w:rPr>
          <w:b/>
          <w:sz w:val="28"/>
          <w:szCs w:val="28"/>
        </w:rPr>
        <w:t>:</w:t>
      </w:r>
    </w:p>
    <w:p w:rsidR="00854570" w:rsidRPr="00831E61" w:rsidRDefault="00FE1222" w:rsidP="00854570">
      <w:pPr>
        <w:jc w:val="both"/>
        <w:rPr>
          <w:i/>
          <w:sz w:val="28"/>
          <w:szCs w:val="28"/>
          <w:u w:val="single"/>
        </w:rPr>
      </w:pPr>
      <w:r w:rsidRPr="00831E61">
        <w:rPr>
          <w:i/>
          <w:sz w:val="28"/>
          <w:szCs w:val="28"/>
          <w:u w:val="single"/>
        </w:rPr>
        <w:t>1.</w:t>
      </w:r>
      <w:r w:rsidR="00854570" w:rsidRPr="00831E61">
        <w:rPr>
          <w:i/>
          <w:sz w:val="28"/>
          <w:szCs w:val="28"/>
          <w:u w:val="single"/>
        </w:rPr>
        <w:t xml:space="preserve"> Создание благоприятных условий для   удовлетворения потребности детей </w:t>
      </w:r>
      <w:proofErr w:type="gramStart"/>
      <w:r w:rsidR="00854570" w:rsidRPr="00831E61">
        <w:rPr>
          <w:i/>
          <w:sz w:val="28"/>
          <w:szCs w:val="28"/>
          <w:u w:val="single"/>
        </w:rPr>
        <w:t>через  многообразие</w:t>
      </w:r>
      <w:proofErr w:type="gramEnd"/>
      <w:r w:rsidR="00854570" w:rsidRPr="00831E61">
        <w:rPr>
          <w:i/>
          <w:sz w:val="28"/>
          <w:szCs w:val="28"/>
          <w:u w:val="single"/>
        </w:rPr>
        <w:t xml:space="preserve"> развития двигательного творчества, как фактора </w:t>
      </w:r>
      <w:r w:rsidRPr="00831E61">
        <w:rPr>
          <w:i/>
          <w:sz w:val="28"/>
          <w:szCs w:val="28"/>
          <w:u w:val="single"/>
        </w:rPr>
        <w:t>укрепления ментального здоровья</w:t>
      </w:r>
      <w:r w:rsidR="00854570" w:rsidRPr="00831E61">
        <w:rPr>
          <w:i/>
          <w:sz w:val="28"/>
          <w:szCs w:val="28"/>
          <w:u w:val="single"/>
        </w:rPr>
        <w:t>.</w:t>
      </w:r>
    </w:p>
    <w:p w:rsidR="00FE1222" w:rsidRPr="00831E61" w:rsidRDefault="00FE1222" w:rsidP="00854570">
      <w:pPr>
        <w:jc w:val="both"/>
        <w:rPr>
          <w:i/>
          <w:sz w:val="28"/>
          <w:szCs w:val="28"/>
          <w:u w:val="single"/>
        </w:rPr>
      </w:pPr>
    </w:p>
    <w:p w:rsidR="00FE1222" w:rsidRPr="00831E61" w:rsidRDefault="00FB2C0B" w:rsidP="00854570">
      <w:pPr>
        <w:jc w:val="both"/>
        <w:rPr>
          <w:i/>
          <w:sz w:val="28"/>
          <w:szCs w:val="28"/>
          <w:u w:val="single"/>
        </w:rPr>
      </w:pPr>
      <w:r w:rsidRPr="00831E61">
        <w:rPr>
          <w:i/>
          <w:sz w:val="28"/>
          <w:szCs w:val="28"/>
          <w:u w:val="single"/>
        </w:rPr>
        <w:t>2. Развитие у детей самостоятельности и инициативности, формирование у них познавательного</w:t>
      </w:r>
      <w:r w:rsidR="00FE1222" w:rsidRPr="00831E61">
        <w:rPr>
          <w:i/>
          <w:sz w:val="28"/>
          <w:szCs w:val="28"/>
          <w:u w:val="single"/>
        </w:rPr>
        <w:t xml:space="preserve"> интерес</w:t>
      </w:r>
      <w:r w:rsidRPr="00831E61">
        <w:rPr>
          <w:i/>
          <w:sz w:val="28"/>
          <w:szCs w:val="28"/>
          <w:u w:val="single"/>
        </w:rPr>
        <w:t>а</w:t>
      </w:r>
      <w:r w:rsidR="00FE1222" w:rsidRPr="00831E61">
        <w:rPr>
          <w:i/>
          <w:sz w:val="28"/>
          <w:szCs w:val="28"/>
          <w:u w:val="single"/>
        </w:rPr>
        <w:t xml:space="preserve"> и способности с учетом потребностей, склонностей, особенностей и</w:t>
      </w:r>
      <w:r w:rsidR="005F4A35" w:rsidRPr="00831E61">
        <w:rPr>
          <w:i/>
          <w:sz w:val="28"/>
          <w:szCs w:val="28"/>
          <w:u w:val="single"/>
        </w:rPr>
        <w:t xml:space="preserve">х развития, а также </w:t>
      </w:r>
      <w:proofErr w:type="gramStart"/>
      <w:r w:rsidR="005F4A35" w:rsidRPr="00831E61">
        <w:rPr>
          <w:i/>
          <w:sz w:val="28"/>
          <w:szCs w:val="28"/>
          <w:u w:val="single"/>
        </w:rPr>
        <w:t>поддержка</w:t>
      </w:r>
      <w:r w:rsidR="004F58B1" w:rsidRPr="00831E61">
        <w:rPr>
          <w:i/>
          <w:sz w:val="28"/>
          <w:szCs w:val="28"/>
          <w:u w:val="single"/>
        </w:rPr>
        <w:t xml:space="preserve"> </w:t>
      </w:r>
      <w:r w:rsidR="005F4A35" w:rsidRPr="00831E61">
        <w:rPr>
          <w:i/>
          <w:sz w:val="28"/>
          <w:szCs w:val="28"/>
          <w:u w:val="single"/>
        </w:rPr>
        <w:t xml:space="preserve"> детской</w:t>
      </w:r>
      <w:proofErr w:type="gramEnd"/>
      <w:r w:rsidR="005F4A35" w:rsidRPr="00831E61">
        <w:rPr>
          <w:i/>
          <w:sz w:val="28"/>
          <w:szCs w:val="28"/>
          <w:u w:val="single"/>
        </w:rPr>
        <w:t xml:space="preserve"> инициативы</w:t>
      </w:r>
      <w:r w:rsidR="00FE1222" w:rsidRPr="00831E61">
        <w:rPr>
          <w:i/>
          <w:sz w:val="28"/>
          <w:szCs w:val="28"/>
          <w:u w:val="single"/>
        </w:rPr>
        <w:t xml:space="preserve"> в познании и освоении окружающего мира.</w:t>
      </w:r>
    </w:p>
    <w:p w:rsidR="00FB2C0B" w:rsidRPr="00831E61" w:rsidRDefault="00FB2C0B" w:rsidP="00FB2C0B">
      <w:pPr>
        <w:spacing w:after="280" w:afterAutospacing="1"/>
        <w:rPr>
          <w:i/>
          <w:sz w:val="28"/>
          <w:szCs w:val="28"/>
          <w:u w:val="single"/>
        </w:rPr>
      </w:pPr>
    </w:p>
    <w:p w:rsidR="00FB2C0B" w:rsidRPr="00831E61" w:rsidRDefault="00FB2C0B" w:rsidP="00FB2C0B">
      <w:pPr>
        <w:spacing w:after="280" w:afterAutospacing="1"/>
        <w:rPr>
          <w:i/>
          <w:sz w:val="28"/>
          <w:szCs w:val="28"/>
          <w:u w:val="single"/>
        </w:rPr>
      </w:pPr>
      <w:r w:rsidRPr="00831E61">
        <w:rPr>
          <w:i/>
          <w:sz w:val="28"/>
          <w:szCs w:val="28"/>
          <w:u w:val="single"/>
        </w:rPr>
        <w:t xml:space="preserve">3. </w:t>
      </w:r>
      <w:r w:rsidR="004F58B1" w:rsidRPr="00831E61">
        <w:rPr>
          <w:i/>
          <w:sz w:val="28"/>
          <w:szCs w:val="28"/>
          <w:u w:val="single"/>
        </w:rPr>
        <w:t>В</w:t>
      </w:r>
      <w:r w:rsidRPr="00831E61">
        <w:rPr>
          <w:i/>
          <w:sz w:val="28"/>
          <w:szCs w:val="28"/>
          <w:u w:val="single"/>
        </w:rPr>
        <w:t>оспитание гармонично развитой и социально ответственной личности на основе духовно-нравственных ценностей народов Российской Федерации, исторических и национально-культурных традиций». Реализация этой цели делает актуальной работу педагогов по формированию у </w:t>
      </w:r>
      <w:r w:rsidR="00DF5E4E" w:rsidRPr="00831E61">
        <w:rPr>
          <w:i/>
          <w:sz w:val="28"/>
          <w:szCs w:val="28"/>
          <w:u w:val="single"/>
        </w:rPr>
        <w:t xml:space="preserve">детей системы базовых ценностей, таким образом укрепляя ментальное </w:t>
      </w:r>
      <w:proofErr w:type="gramStart"/>
      <w:r w:rsidR="00DF5E4E" w:rsidRPr="00831E61">
        <w:rPr>
          <w:i/>
          <w:sz w:val="28"/>
          <w:szCs w:val="28"/>
          <w:u w:val="single"/>
        </w:rPr>
        <w:t>здоровье  дошкольников</w:t>
      </w:r>
      <w:proofErr w:type="gramEnd"/>
      <w:r w:rsidR="00DF5E4E" w:rsidRPr="00831E61">
        <w:rPr>
          <w:i/>
          <w:sz w:val="28"/>
          <w:szCs w:val="28"/>
          <w:u w:val="single"/>
        </w:rPr>
        <w:t xml:space="preserve"> .</w:t>
      </w:r>
      <w:r w:rsidRPr="00831E61">
        <w:rPr>
          <w:i/>
          <w:sz w:val="28"/>
          <w:szCs w:val="28"/>
          <w:u w:val="single"/>
        </w:rPr>
        <w:t xml:space="preserve"> </w:t>
      </w:r>
    </w:p>
    <w:p w:rsidR="0078728B" w:rsidRPr="00831E61" w:rsidRDefault="0077697D" w:rsidP="004F58B1">
      <w:pPr>
        <w:jc w:val="both"/>
        <w:rPr>
          <w:sz w:val="28"/>
          <w:szCs w:val="28"/>
        </w:rPr>
      </w:pPr>
      <w:r w:rsidRPr="00831E61">
        <w:rPr>
          <w:i/>
          <w:sz w:val="28"/>
          <w:szCs w:val="28"/>
        </w:rPr>
        <w:t>В</w:t>
      </w:r>
      <w:r w:rsidR="0078728B" w:rsidRPr="00831E61">
        <w:rPr>
          <w:sz w:val="28"/>
          <w:szCs w:val="28"/>
        </w:rPr>
        <w:t xml:space="preserve">се сформулированные </w:t>
      </w:r>
      <w:proofErr w:type="gramStart"/>
      <w:r w:rsidR="0078728B" w:rsidRPr="00831E61">
        <w:rPr>
          <w:sz w:val="28"/>
          <w:szCs w:val="28"/>
        </w:rPr>
        <w:t>приоритеты  работы</w:t>
      </w:r>
      <w:proofErr w:type="gramEnd"/>
      <w:r w:rsidR="0078728B" w:rsidRPr="00831E61">
        <w:rPr>
          <w:sz w:val="28"/>
          <w:szCs w:val="28"/>
        </w:rPr>
        <w:t xml:space="preserve"> имеют самое важное значение и носят </w:t>
      </w:r>
      <w:proofErr w:type="spellStart"/>
      <w:r w:rsidR="0078728B" w:rsidRPr="00831E61">
        <w:rPr>
          <w:sz w:val="28"/>
          <w:szCs w:val="28"/>
        </w:rPr>
        <w:t>здоровьеформирующий</w:t>
      </w:r>
      <w:proofErr w:type="spellEnd"/>
      <w:r w:rsidR="0078728B" w:rsidRPr="00831E61">
        <w:rPr>
          <w:sz w:val="28"/>
          <w:szCs w:val="28"/>
        </w:rPr>
        <w:t xml:space="preserve">  характер: полноценное психическое развитие, сохранение эмоциональной сферы, формирование уверенности, активности, инициативности и защищённости.</w:t>
      </w:r>
    </w:p>
    <w:p w:rsidR="0078728B" w:rsidRPr="00831E61" w:rsidRDefault="0078728B" w:rsidP="0078728B">
      <w:pPr>
        <w:jc w:val="both"/>
        <w:rPr>
          <w:i/>
          <w:sz w:val="28"/>
          <w:szCs w:val="28"/>
        </w:rPr>
      </w:pPr>
      <w:r w:rsidRPr="00831E61">
        <w:rPr>
          <w:sz w:val="28"/>
          <w:szCs w:val="28"/>
        </w:rPr>
        <w:t xml:space="preserve">Одним из центральных моментов в деятельности педагогического коллектива является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образования. При этом семье и педагогам ДО необходимо объединить обучение и воспитание в целостный образовательный процесс на основе духовно – нравственных и социокультурных ценностей и принятых в обществе правил и норм поведения в интересах </w:t>
      </w:r>
      <w:proofErr w:type="gramStart"/>
      <w:r w:rsidRPr="00831E61">
        <w:rPr>
          <w:sz w:val="28"/>
          <w:szCs w:val="28"/>
        </w:rPr>
        <w:t>человека ,</w:t>
      </w:r>
      <w:proofErr w:type="gramEnd"/>
      <w:r w:rsidRPr="00831E61">
        <w:rPr>
          <w:sz w:val="28"/>
          <w:szCs w:val="28"/>
        </w:rPr>
        <w:t xml:space="preserve"> семьи и общества. </w:t>
      </w:r>
    </w:p>
    <w:p w:rsidR="0078728B" w:rsidRPr="00831E61" w:rsidRDefault="0078728B" w:rsidP="0078728B">
      <w:pPr>
        <w:jc w:val="both"/>
        <w:rPr>
          <w:i/>
          <w:sz w:val="28"/>
          <w:szCs w:val="28"/>
          <w:u w:val="single"/>
        </w:rPr>
      </w:pPr>
      <w:r w:rsidRPr="00831E61">
        <w:rPr>
          <w:i/>
          <w:sz w:val="28"/>
          <w:szCs w:val="28"/>
          <w:u w:val="single"/>
        </w:rPr>
        <w:t xml:space="preserve">Одним из главных задач для участников образовательного процесса при выполнении ФГОС ДО является сегодня – создание развивающей </w:t>
      </w:r>
      <w:r w:rsidRPr="00831E61">
        <w:rPr>
          <w:i/>
          <w:sz w:val="28"/>
          <w:szCs w:val="28"/>
          <w:u w:val="single"/>
        </w:rPr>
        <w:lastRenderedPageBreak/>
        <w:t>образовательной среды, которая представляет собой систему условий социализации</w:t>
      </w:r>
      <w:r w:rsidR="0027454E" w:rsidRPr="00831E61">
        <w:rPr>
          <w:i/>
          <w:sz w:val="28"/>
          <w:szCs w:val="28"/>
          <w:u w:val="single"/>
        </w:rPr>
        <w:t xml:space="preserve">, индивидуализации детей с </w:t>
      </w:r>
      <w:proofErr w:type="gramStart"/>
      <w:r w:rsidR="0027454E" w:rsidRPr="00831E61">
        <w:rPr>
          <w:i/>
          <w:sz w:val="28"/>
          <w:szCs w:val="28"/>
          <w:u w:val="single"/>
        </w:rPr>
        <w:t>учётом  исторических</w:t>
      </w:r>
      <w:proofErr w:type="gramEnd"/>
      <w:r w:rsidR="0027454E" w:rsidRPr="00831E61">
        <w:rPr>
          <w:i/>
          <w:sz w:val="28"/>
          <w:szCs w:val="28"/>
          <w:u w:val="single"/>
        </w:rPr>
        <w:t xml:space="preserve"> и национально-культурных традиций, духовно-нравственных ценностей народов Российской Федерации</w:t>
      </w:r>
    </w:p>
    <w:p w:rsidR="0078728B" w:rsidRPr="00831E61" w:rsidRDefault="0078728B" w:rsidP="0078728B">
      <w:pPr>
        <w:jc w:val="both"/>
        <w:rPr>
          <w:sz w:val="28"/>
          <w:szCs w:val="28"/>
        </w:rPr>
      </w:pPr>
      <w:r w:rsidRPr="00831E61">
        <w:rPr>
          <w:sz w:val="28"/>
          <w:szCs w:val="28"/>
        </w:rPr>
        <w:t xml:space="preserve">Обучение и воспитание детей, их развитие в соответствии с возрастными и индивидуальными психофизиологическими особенностями и подготовка к обучению в школе в МБДОУ № 29 «Малышка» </w:t>
      </w:r>
      <w:proofErr w:type="gramStart"/>
      <w:r w:rsidRPr="00831E61">
        <w:rPr>
          <w:sz w:val="28"/>
          <w:szCs w:val="28"/>
        </w:rPr>
        <w:t>должно  осуществляться</w:t>
      </w:r>
      <w:proofErr w:type="gramEnd"/>
      <w:r w:rsidRPr="00831E61">
        <w:rPr>
          <w:sz w:val="28"/>
          <w:szCs w:val="28"/>
        </w:rPr>
        <w:t xml:space="preserve"> в процессе разнообразной деятельности  педагогов и их родителей с использованием программ и технологий:</w:t>
      </w:r>
    </w:p>
    <w:p w:rsidR="0078728B" w:rsidRPr="00831E61" w:rsidRDefault="0078728B" w:rsidP="0078728B">
      <w:pPr>
        <w:jc w:val="both"/>
        <w:rPr>
          <w:sz w:val="28"/>
          <w:szCs w:val="28"/>
        </w:rPr>
      </w:pPr>
      <w:r w:rsidRPr="00831E61">
        <w:rPr>
          <w:sz w:val="28"/>
          <w:szCs w:val="28"/>
        </w:rPr>
        <w:t>1. Программа развития и воспитания детей в детском саду «Детство» под редакцией Т.И. Бабаева, З.А., Михайлова, Л.М. Гурович.</w:t>
      </w:r>
    </w:p>
    <w:p w:rsidR="0078728B" w:rsidRPr="00831E61" w:rsidRDefault="0078728B" w:rsidP="0078728B">
      <w:pPr>
        <w:jc w:val="both"/>
        <w:rPr>
          <w:sz w:val="28"/>
          <w:szCs w:val="28"/>
        </w:rPr>
      </w:pPr>
      <w:r w:rsidRPr="00831E61">
        <w:rPr>
          <w:sz w:val="28"/>
          <w:szCs w:val="28"/>
        </w:rPr>
        <w:t xml:space="preserve">2. Парциальная программа «Безопасность» Н.Н. Авдеева, </w:t>
      </w:r>
      <w:proofErr w:type="spellStart"/>
      <w:proofErr w:type="gramStart"/>
      <w:r w:rsidRPr="00831E61">
        <w:rPr>
          <w:sz w:val="28"/>
          <w:szCs w:val="28"/>
        </w:rPr>
        <w:t>О.Л.,Князева</w:t>
      </w:r>
      <w:proofErr w:type="spellEnd"/>
      <w:proofErr w:type="gramEnd"/>
      <w:r w:rsidRPr="00831E61">
        <w:rPr>
          <w:sz w:val="28"/>
          <w:szCs w:val="28"/>
        </w:rPr>
        <w:t xml:space="preserve">,    </w:t>
      </w:r>
    </w:p>
    <w:p w:rsidR="0078728B" w:rsidRPr="00831E61" w:rsidRDefault="0078728B" w:rsidP="0078728B">
      <w:pPr>
        <w:jc w:val="both"/>
        <w:rPr>
          <w:sz w:val="28"/>
          <w:szCs w:val="28"/>
        </w:rPr>
      </w:pPr>
      <w:r w:rsidRPr="00831E61">
        <w:rPr>
          <w:sz w:val="28"/>
          <w:szCs w:val="28"/>
        </w:rPr>
        <w:t xml:space="preserve">Р.Б. </w:t>
      </w:r>
      <w:proofErr w:type="spellStart"/>
      <w:proofErr w:type="gramStart"/>
      <w:r w:rsidRPr="00831E61">
        <w:rPr>
          <w:sz w:val="28"/>
          <w:szCs w:val="28"/>
        </w:rPr>
        <w:t>Стёркина</w:t>
      </w:r>
      <w:proofErr w:type="spellEnd"/>
      <w:r w:rsidRPr="00831E61">
        <w:rPr>
          <w:sz w:val="28"/>
          <w:szCs w:val="28"/>
        </w:rPr>
        <w:t xml:space="preserve"> .</w:t>
      </w:r>
      <w:proofErr w:type="gramEnd"/>
    </w:p>
    <w:p w:rsidR="0078728B" w:rsidRPr="00831E61" w:rsidRDefault="0078728B" w:rsidP="0078728B">
      <w:pPr>
        <w:jc w:val="both"/>
        <w:rPr>
          <w:sz w:val="28"/>
          <w:szCs w:val="28"/>
        </w:rPr>
      </w:pPr>
      <w:r w:rsidRPr="00831E61">
        <w:rPr>
          <w:sz w:val="28"/>
          <w:szCs w:val="28"/>
        </w:rPr>
        <w:t xml:space="preserve">3. Коррекционная программа «Подготовка детей с ОНР к школе в условиях детского сада» Н.В. </w:t>
      </w:r>
      <w:proofErr w:type="spellStart"/>
      <w:r w:rsidRPr="00831E61">
        <w:rPr>
          <w:sz w:val="28"/>
          <w:szCs w:val="28"/>
        </w:rPr>
        <w:t>Нищева</w:t>
      </w:r>
      <w:proofErr w:type="spellEnd"/>
      <w:r w:rsidRPr="00831E61">
        <w:rPr>
          <w:sz w:val="28"/>
          <w:szCs w:val="28"/>
        </w:rPr>
        <w:t>, «Коррекционная программа с детьми ОНР»</w:t>
      </w:r>
    </w:p>
    <w:p w:rsidR="0078728B" w:rsidRPr="00831E61" w:rsidRDefault="0078728B" w:rsidP="0078728B">
      <w:pPr>
        <w:jc w:val="both"/>
        <w:rPr>
          <w:sz w:val="28"/>
          <w:szCs w:val="28"/>
        </w:rPr>
      </w:pPr>
      <w:r w:rsidRPr="00831E61">
        <w:rPr>
          <w:sz w:val="28"/>
          <w:szCs w:val="28"/>
        </w:rPr>
        <w:t>4. «</w:t>
      </w:r>
      <w:proofErr w:type="spellStart"/>
      <w:r w:rsidRPr="00831E61">
        <w:rPr>
          <w:sz w:val="28"/>
          <w:szCs w:val="28"/>
        </w:rPr>
        <w:t>Сказкатерапия</w:t>
      </w:r>
      <w:proofErr w:type="spellEnd"/>
      <w:r w:rsidRPr="00831E61">
        <w:rPr>
          <w:sz w:val="28"/>
          <w:szCs w:val="28"/>
        </w:rPr>
        <w:t xml:space="preserve">» М.Д. </w:t>
      </w:r>
      <w:proofErr w:type="spellStart"/>
      <w:r w:rsidRPr="00831E61">
        <w:rPr>
          <w:sz w:val="28"/>
          <w:szCs w:val="28"/>
        </w:rPr>
        <w:t>Зинкевич</w:t>
      </w:r>
      <w:proofErr w:type="spellEnd"/>
      <w:r w:rsidRPr="00831E61">
        <w:rPr>
          <w:sz w:val="28"/>
          <w:szCs w:val="28"/>
        </w:rPr>
        <w:t xml:space="preserve"> – Евстигнеева.</w:t>
      </w:r>
    </w:p>
    <w:p w:rsidR="0078728B" w:rsidRPr="00831E61" w:rsidRDefault="0078728B" w:rsidP="0078728B">
      <w:pPr>
        <w:jc w:val="both"/>
        <w:rPr>
          <w:sz w:val="28"/>
          <w:szCs w:val="28"/>
        </w:rPr>
      </w:pPr>
      <w:r w:rsidRPr="00831E61">
        <w:rPr>
          <w:sz w:val="28"/>
          <w:szCs w:val="28"/>
        </w:rPr>
        <w:t xml:space="preserve">5. </w:t>
      </w:r>
      <w:proofErr w:type="gramStart"/>
      <w:r w:rsidRPr="00831E61">
        <w:rPr>
          <w:sz w:val="28"/>
          <w:szCs w:val="28"/>
        </w:rPr>
        <w:t>« Я</w:t>
      </w:r>
      <w:proofErr w:type="gramEnd"/>
      <w:r w:rsidRPr="00831E61">
        <w:rPr>
          <w:sz w:val="28"/>
          <w:szCs w:val="28"/>
        </w:rPr>
        <w:t xml:space="preserve"> в этом удивительном мире» Е.С. </w:t>
      </w:r>
      <w:proofErr w:type="spellStart"/>
      <w:r w:rsidRPr="00831E61">
        <w:rPr>
          <w:sz w:val="28"/>
          <w:szCs w:val="28"/>
        </w:rPr>
        <w:t>Туренская</w:t>
      </w:r>
      <w:proofErr w:type="spellEnd"/>
      <w:r w:rsidRPr="00831E61">
        <w:rPr>
          <w:sz w:val="28"/>
          <w:szCs w:val="28"/>
        </w:rPr>
        <w:t xml:space="preserve">, О.С. </w:t>
      </w:r>
      <w:proofErr w:type="spellStart"/>
      <w:r w:rsidRPr="00831E61">
        <w:rPr>
          <w:sz w:val="28"/>
          <w:szCs w:val="28"/>
        </w:rPr>
        <w:t>Кирилкина</w:t>
      </w:r>
      <w:proofErr w:type="spellEnd"/>
      <w:r w:rsidRPr="00831E61">
        <w:rPr>
          <w:sz w:val="28"/>
          <w:szCs w:val="28"/>
        </w:rPr>
        <w:t>.</w:t>
      </w:r>
    </w:p>
    <w:p w:rsidR="0078728B" w:rsidRPr="00831E61" w:rsidRDefault="0078728B" w:rsidP="0078728B">
      <w:pPr>
        <w:jc w:val="both"/>
        <w:rPr>
          <w:sz w:val="28"/>
          <w:szCs w:val="28"/>
        </w:rPr>
      </w:pPr>
      <w:r w:rsidRPr="00831E61">
        <w:rPr>
          <w:sz w:val="28"/>
          <w:szCs w:val="28"/>
        </w:rPr>
        <w:t>6.  «Региональная культура» Р.М. Литвинова.</w:t>
      </w:r>
    </w:p>
    <w:p w:rsidR="0078728B" w:rsidRPr="00831E61" w:rsidRDefault="0078728B" w:rsidP="0078728B">
      <w:pPr>
        <w:jc w:val="both"/>
        <w:rPr>
          <w:sz w:val="28"/>
          <w:szCs w:val="28"/>
        </w:rPr>
      </w:pPr>
      <w:r w:rsidRPr="00831E61">
        <w:rPr>
          <w:sz w:val="28"/>
          <w:szCs w:val="28"/>
        </w:rPr>
        <w:t>7. «Физическая рекреация</w:t>
      </w:r>
      <w:proofErr w:type="gramStart"/>
      <w:r w:rsidRPr="00831E61">
        <w:rPr>
          <w:sz w:val="28"/>
          <w:szCs w:val="28"/>
        </w:rPr>
        <w:t xml:space="preserve">»  </w:t>
      </w:r>
      <w:proofErr w:type="spellStart"/>
      <w:r w:rsidRPr="00831E61">
        <w:rPr>
          <w:sz w:val="28"/>
          <w:szCs w:val="28"/>
        </w:rPr>
        <w:t>П.Н.Волосникова</w:t>
      </w:r>
      <w:proofErr w:type="spellEnd"/>
      <w:proofErr w:type="gramEnd"/>
      <w:r w:rsidRPr="00831E61">
        <w:rPr>
          <w:sz w:val="28"/>
          <w:szCs w:val="28"/>
        </w:rPr>
        <w:t xml:space="preserve"> </w:t>
      </w:r>
    </w:p>
    <w:p w:rsidR="0078728B" w:rsidRPr="00831E61" w:rsidRDefault="0078728B" w:rsidP="0078728B">
      <w:pPr>
        <w:jc w:val="both"/>
        <w:rPr>
          <w:sz w:val="28"/>
          <w:szCs w:val="28"/>
        </w:rPr>
      </w:pPr>
      <w:r w:rsidRPr="00831E61">
        <w:rPr>
          <w:sz w:val="28"/>
          <w:szCs w:val="28"/>
        </w:rPr>
        <w:t xml:space="preserve">8. «Гимнастика маленьких волшебников» </w:t>
      </w:r>
      <w:proofErr w:type="spellStart"/>
      <w:r w:rsidRPr="00831E61">
        <w:rPr>
          <w:sz w:val="28"/>
          <w:szCs w:val="28"/>
        </w:rPr>
        <w:t>Т.В.Нестерюк</w:t>
      </w:r>
      <w:proofErr w:type="spellEnd"/>
    </w:p>
    <w:p w:rsidR="0078728B" w:rsidRPr="00831E61" w:rsidRDefault="0078728B" w:rsidP="0078728B">
      <w:pPr>
        <w:jc w:val="both"/>
        <w:rPr>
          <w:sz w:val="28"/>
          <w:szCs w:val="28"/>
        </w:rPr>
      </w:pPr>
    </w:p>
    <w:p w:rsidR="0078728B" w:rsidRPr="00831E61" w:rsidRDefault="0078728B" w:rsidP="0078728B">
      <w:pPr>
        <w:outlineLvl w:val="0"/>
        <w:rPr>
          <w:sz w:val="28"/>
          <w:szCs w:val="28"/>
        </w:rPr>
      </w:pPr>
    </w:p>
    <w:p w:rsidR="0078728B" w:rsidRPr="00831E61" w:rsidRDefault="0078728B" w:rsidP="0078728B">
      <w:pPr>
        <w:numPr>
          <w:ilvl w:val="0"/>
          <w:numId w:val="13"/>
        </w:numPr>
        <w:shd w:val="clear" w:color="auto" w:fill="FFFFFF"/>
        <w:spacing w:before="48" w:after="48" w:line="288" w:lineRule="atLeast"/>
        <w:ind w:left="1080"/>
        <w:jc w:val="both"/>
      </w:pPr>
      <w:r w:rsidRPr="00831E61">
        <w:rPr>
          <w:b/>
          <w:bCs/>
        </w:rPr>
        <w:t xml:space="preserve">  ОРГАНИЗАЦИОННО-УПРАВЛЕНЧЕСКИЙ</w:t>
      </w:r>
    </w:p>
    <w:p w:rsidR="0078728B" w:rsidRPr="00831E61" w:rsidRDefault="0078728B" w:rsidP="0078728B">
      <w:pPr>
        <w:shd w:val="clear" w:color="auto" w:fill="FFFFFF"/>
        <w:spacing w:before="120" w:after="120"/>
        <w:ind w:left="1729" w:right="270" w:hanging="420"/>
        <w:jc w:val="center"/>
        <w:textAlignment w:val="top"/>
        <w:rPr>
          <w:sz w:val="28"/>
          <w:szCs w:val="28"/>
        </w:rPr>
      </w:pPr>
      <w:proofErr w:type="gramStart"/>
      <w:r w:rsidRPr="00831E61">
        <w:rPr>
          <w:b/>
          <w:bCs/>
          <w:sz w:val="28"/>
          <w:szCs w:val="28"/>
        </w:rPr>
        <w:t xml:space="preserve">1.1 </w:t>
      </w:r>
      <w:r w:rsidRPr="00831E61">
        <w:rPr>
          <w:sz w:val="28"/>
          <w:szCs w:val="28"/>
        </w:rPr>
        <w:t> </w:t>
      </w:r>
      <w:r w:rsidRPr="00831E61">
        <w:rPr>
          <w:b/>
          <w:bCs/>
          <w:sz w:val="28"/>
          <w:szCs w:val="28"/>
        </w:rPr>
        <w:t>Заседания</w:t>
      </w:r>
      <w:proofErr w:type="gramEnd"/>
      <w:r w:rsidRPr="00831E61">
        <w:rPr>
          <w:b/>
          <w:bCs/>
          <w:sz w:val="28"/>
          <w:szCs w:val="28"/>
        </w:rPr>
        <w:t xml:space="preserve"> органов самоуправления</w:t>
      </w:r>
    </w:p>
    <w:p w:rsidR="0078728B" w:rsidRPr="00831E61" w:rsidRDefault="0078728B" w:rsidP="0078728B">
      <w:pPr>
        <w:shd w:val="clear" w:color="auto" w:fill="FFFFFF"/>
        <w:spacing w:before="120" w:after="150"/>
        <w:ind w:left="1309" w:right="270"/>
        <w:jc w:val="both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>Общее собрание трудового коллектива</w:t>
      </w:r>
    </w:p>
    <w:tbl>
      <w:tblPr>
        <w:tblW w:w="97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4897"/>
        <w:gridCol w:w="1728"/>
        <w:gridCol w:w="2664"/>
      </w:tblGrid>
      <w:tr w:rsidR="00831E61" w:rsidRPr="00831E61" w:rsidTr="009C172E">
        <w:trPr>
          <w:jc w:val="center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N</w:t>
            </w:r>
          </w:p>
        </w:tc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  <w:r w:rsidRPr="00831E61">
              <w:rPr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Сроки</w:t>
            </w:r>
            <w:r w:rsidRPr="00831E61">
              <w:rPr>
                <w:sz w:val="28"/>
                <w:szCs w:val="28"/>
              </w:rPr>
              <w:br/>
            </w:r>
            <w:r w:rsidRPr="00831E61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831E61" w:rsidRPr="00831E61" w:rsidTr="009C172E">
        <w:trPr>
          <w:jc w:val="center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</w:t>
            </w:r>
          </w:p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2.</w:t>
            </w:r>
          </w:p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hanging="5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Заседание N 1</w:t>
            </w:r>
            <w:r w:rsidRPr="00831E61">
              <w:rPr>
                <w:sz w:val="28"/>
                <w:szCs w:val="28"/>
              </w:rPr>
              <w:t>. </w:t>
            </w:r>
            <w:r w:rsidRPr="00831E61">
              <w:rPr>
                <w:sz w:val="28"/>
                <w:szCs w:val="28"/>
              </w:rPr>
              <w:br/>
              <w:t>1. Принятие графика работы сотрудников</w:t>
            </w: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2. Итоги подготовки групп, прогулочных участков, территории детского сада к началу учебного года</w:t>
            </w: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3. Рассмотрение кандидатур о награждении к Дню </w:t>
            </w:r>
            <w:proofErr w:type="gramStart"/>
            <w:r w:rsidRPr="00831E61">
              <w:rPr>
                <w:sz w:val="28"/>
                <w:szCs w:val="28"/>
              </w:rPr>
              <w:t>Воспитателя .</w:t>
            </w:r>
            <w:proofErr w:type="gramEnd"/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4. Вопрос противодействие коррупции</w:t>
            </w:r>
          </w:p>
          <w:p w:rsidR="0078728B" w:rsidRPr="00831E61" w:rsidRDefault="0078728B" w:rsidP="00EB1341">
            <w:pPr>
              <w:spacing w:line="242" w:lineRule="atLeast"/>
              <w:ind w:left="120" w:right="120" w:firstLine="136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Заседание N 2</w:t>
            </w:r>
            <w:r w:rsidRPr="00831E61">
              <w:rPr>
                <w:sz w:val="28"/>
                <w:szCs w:val="28"/>
              </w:rPr>
              <w:t>. </w:t>
            </w:r>
            <w:r w:rsidRPr="00831E61">
              <w:rPr>
                <w:sz w:val="28"/>
                <w:szCs w:val="28"/>
              </w:rPr>
              <w:br/>
              <w:t>О подготовке ДОУ к весенне-летнему периоду.</w:t>
            </w:r>
            <w:r w:rsidRPr="00831E61">
              <w:rPr>
                <w:sz w:val="28"/>
                <w:szCs w:val="28"/>
              </w:rPr>
              <w:br/>
            </w:r>
            <w:r w:rsidRPr="00831E61">
              <w:rPr>
                <w:sz w:val="28"/>
                <w:szCs w:val="28"/>
              </w:rPr>
              <w:lastRenderedPageBreak/>
              <w:t>Цель: соблюдение требований законодательных и нормативных актов, правил техники безопасности.</w:t>
            </w:r>
            <w:r w:rsidRPr="00831E61">
              <w:rPr>
                <w:sz w:val="28"/>
                <w:szCs w:val="28"/>
              </w:rPr>
              <w:br/>
              <w:t>1. О подготовке к летней оздоровительной работе</w:t>
            </w:r>
            <w:r w:rsidRPr="00831E61">
              <w:rPr>
                <w:sz w:val="28"/>
                <w:szCs w:val="28"/>
              </w:rPr>
              <w:br/>
              <w:t xml:space="preserve">2. </w:t>
            </w:r>
            <w:r w:rsidR="00EB1341" w:rsidRPr="00831E61">
              <w:rPr>
                <w:sz w:val="28"/>
                <w:szCs w:val="28"/>
              </w:rPr>
              <w:t xml:space="preserve"> </w:t>
            </w:r>
            <w:r w:rsidR="00833236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>Обеспечение охраны труда и безопасности жизнедеятельности детей и сотрудников ДОУ.</w:t>
            </w:r>
            <w:r w:rsidRPr="00831E61">
              <w:rPr>
                <w:sz w:val="28"/>
                <w:szCs w:val="28"/>
              </w:rPr>
              <w:br/>
              <w:t>3.О подготовке к новому учебному году, о проведении ремонтных работ.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Сентябрь</w:t>
            </w:r>
          </w:p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Май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Заведующий</w:t>
            </w: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Гюрджиева  Л.А.</w:t>
            </w:r>
            <w:proofErr w:type="gramEnd"/>
          </w:p>
        </w:tc>
      </w:tr>
      <w:tr w:rsidR="00831E61" w:rsidRPr="00831E61" w:rsidTr="009C172E">
        <w:trPr>
          <w:jc w:val="center"/>
        </w:trPr>
        <w:tc>
          <w:tcPr>
            <w:tcW w:w="506" w:type="dxa"/>
            <w:tcBorders>
              <w:top w:val="outset" w:sz="8" w:space="0" w:color="auto"/>
              <w:left w:val="outset" w:sz="8" w:space="0" w:color="auto"/>
              <w:bottom w:val="single" w:sz="8" w:space="0" w:color="auto"/>
              <w:right w:val="outset" w:sz="8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4897" w:type="dxa"/>
            <w:tcBorders>
              <w:top w:val="outset" w:sz="8" w:space="0" w:color="auto"/>
              <w:left w:val="outset" w:sz="8" w:space="0" w:color="auto"/>
              <w:bottom w:val="single" w:sz="8" w:space="0" w:color="auto"/>
              <w:right w:val="outset" w:sz="8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8" w:space="0" w:color="auto"/>
              <w:left w:val="outset" w:sz="8" w:space="0" w:color="auto"/>
              <w:bottom w:val="single" w:sz="8" w:space="0" w:color="auto"/>
              <w:right w:val="outset" w:sz="8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outset" w:sz="8" w:space="0" w:color="auto"/>
              <w:left w:val="outset" w:sz="8" w:space="0" w:color="auto"/>
              <w:bottom w:val="single" w:sz="8" w:space="0" w:color="auto"/>
              <w:right w:val="outset" w:sz="8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jc w:val="center"/>
        </w:trPr>
        <w:tc>
          <w:tcPr>
            <w:tcW w:w="506" w:type="dxa"/>
            <w:tcBorders>
              <w:top w:val="outset" w:sz="8" w:space="0" w:color="auto"/>
              <w:left w:val="outset" w:sz="8" w:space="0" w:color="auto"/>
              <w:bottom w:val="single" w:sz="8" w:space="0" w:color="auto"/>
              <w:right w:val="outset" w:sz="8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3</w:t>
            </w:r>
          </w:p>
        </w:tc>
        <w:tc>
          <w:tcPr>
            <w:tcW w:w="4897" w:type="dxa"/>
            <w:tcBorders>
              <w:top w:val="outset" w:sz="8" w:space="0" w:color="auto"/>
              <w:left w:val="outset" w:sz="8" w:space="0" w:color="auto"/>
              <w:bottom w:val="single" w:sz="8" w:space="0" w:color="auto"/>
              <w:right w:val="outset" w:sz="8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hanging="5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Внеплановые</w:t>
            </w:r>
          </w:p>
          <w:p w:rsidR="0078728B" w:rsidRPr="00831E61" w:rsidRDefault="0078728B" w:rsidP="009C172E">
            <w:pPr>
              <w:spacing w:line="242" w:lineRule="atLeast"/>
              <w:ind w:left="120" w:right="120" w:hanging="5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0" w:type="auto"/>
            <w:tcBorders>
              <w:top w:val="outset" w:sz="8" w:space="0" w:color="auto"/>
              <w:left w:val="outset" w:sz="8" w:space="0" w:color="auto"/>
              <w:bottom w:val="single" w:sz="8" w:space="0" w:color="auto"/>
              <w:right w:val="outset" w:sz="8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в</w:t>
            </w:r>
            <w:proofErr w:type="gramEnd"/>
            <w:r w:rsidRPr="00831E61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664" w:type="dxa"/>
            <w:tcBorders>
              <w:top w:val="outset" w:sz="8" w:space="0" w:color="auto"/>
              <w:left w:val="outset" w:sz="8" w:space="0" w:color="auto"/>
              <w:bottom w:val="single" w:sz="8" w:space="0" w:color="auto"/>
              <w:right w:val="outset" w:sz="8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ind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заведующий</w:t>
            </w:r>
            <w:proofErr w:type="gramEnd"/>
          </w:p>
        </w:tc>
      </w:tr>
    </w:tbl>
    <w:p w:rsidR="0078728B" w:rsidRPr="00831E61" w:rsidRDefault="0078728B" w:rsidP="0078728B">
      <w:pPr>
        <w:spacing w:before="30" w:after="30"/>
        <w:jc w:val="center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1.2. Собрания трудового коллектива</w:t>
      </w:r>
    </w:p>
    <w:p w:rsidR="0078728B" w:rsidRPr="00831E61" w:rsidRDefault="0078728B" w:rsidP="0078728B">
      <w:pPr>
        <w:spacing w:before="30" w:after="30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 </w:t>
      </w:r>
    </w:p>
    <w:tbl>
      <w:tblPr>
        <w:tblW w:w="0" w:type="auto"/>
        <w:tblInd w:w="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  <w:gridCol w:w="2057"/>
        <w:gridCol w:w="2478"/>
      </w:tblGrid>
      <w:tr w:rsidR="00831E61" w:rsidRPr="00831E61" w:rsidTr="009C172E"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Тема собрания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b/>
                <w:bCs/>
                <w:sz w:val="28"/>
                <w:szCs w:val="28"/>
              </w:rPr>
              <w:t>сроки</w:t>
            </w:r>
            <w:proofErr w:type="gramEnd"/>
          </w:p>
        </w:tc>
        <w:tc>
          <w:tcPr>
            <w:tcW w:w="2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b/>
                <w:bCs/>
                <w:sz w:val="28"/>
                <w:szCs w:val="28"/>
              </w:rPr>
              <w:t>ответственный</w:t>
            </w:r>
            <w:proofErr w:type="gramEnd"/>
          </w:p>
        </w:tc>
      </w:tr>
      <w:tr w:rsidR="00831E61" w:rsidRPr="00831E61" w:rsidTr="009C172E"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 Готовность ДОУ к новому учебно</w:t>
            </w:r>
            <w:r w:rsidR="004F58B1" w:rsidRPr="00831E61">
              <w:rPr>
                <w:sz w:val="28"/>
                <w:szCs w:val="28"/>
              </w:rPr>
              <w:t xml:space="preserve">му году. План работы ДОУ на 2019-2020 </w:t>
            </w:r>
            <w:r w:rsidRPr="00831E61">
              <w:rPr>
                <w:sz w:val="28"/>
                <w:szCs w:val="28"/>
              </w:rPr>
              <w:t>учебный год.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     </w:t>
            </w:r>
            <w:proofErr w:type="gramStart"/>
            <w:r w:rsidRPr="00831E61">
              <w:rPr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Гюрджиева Л.А. заведующий ДОУ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</w:tr>
      <w:tr w:rsidR="00831E61" w:rsidRPr="00831E61" w:rsidTr="009C172E"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41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2. Утверждение состава комиссий. </w:t>
            </w:r>
          </w:p>
          <w:p w:rsidR="0078728B" w:rsidRPr="00831E61" w:rsidRDefault="00EB1341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Повышение эффективности представительства законных социально-трудовых прав и профессиональных интересов педагогических работников. </w:t>
            </w:r>
            <w:r w:rsidR="0078728B" w:rsidRPr="00831E61">
              <w:rPr>
                <w:sz w:val="28"/>
                <w:szCs w:val="28"/>
              </w:rPr>
              <w:t>Итоги работы календарного года.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       </w:t>
            </w:r>
            <w:proofErr w:type="gramStart"/>
            <w:r w:rsidRPr="00831E61">
              <w:rPr>
                <w:sz w:val="28"/>
                <w:szCs w:val="28"/>
              </w:rPr>
              <w:t>ноябрь</w:t>
            </w:r>
            <w:proofErr w:type="gramEnd"/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Гюрджиева Л.А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заведующий</w:t>
            </w:r>
            <w:proofErr w:type="gramEnd"/>
            <w:r w:rsidRPr="00831E61">
              <w:rPr>
                <w:sz w:val="28"/>
                <w:szCs w:val="28"/>
              </w:rPr>
              <w:t xml:space="preserve"> ДОУ</w:t>
            </w:r>
          </w:p>
        </w:tc>
      </w:tr>
      <w:tr w:rsidR="00831E61" w:rsidRPr="00831E61" w:rsidTr="009C172E"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4F58B1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3. Итоги работы за 2019-2020</w:t>
            </w:r>
            <w:r w:rsidR="0078728B" w:rsidRPr="00831E61">
              <w:rPr>
                <w:sz w:val="28"/>
                <w:szCs w:val="28"/>
              </w:rPr>
              <w:t xml:space="preserve"> уч. </w:t>
            </w:r>
            <w:r w:rsidRPr="00831E61">
              <w:rPr>
                <w:sz w:val="28"/>
                <w:szCs w:val="28"/>
              </w:rPr>
              <w:t>год. Проект плана работы на 2020-2021</w:t>
            </w:r>
            <w:r w:rsidR="0078728B" w:rsidRPr="00831E61">
              <w:rPr>
                <w:sz w:val="28"/>
                <w:szCs w:val="28"/>
              </w:rPr>
              <w:t>уч. год. План работы на лето 20</w:t>
            </w:r>
            <w:r w:rsidRPr="00831E61">
              <w:rPr>
                <w:sz w:val="28"/>
                <w:szCs w:val="28"/>
              </w:rPr>
              <w:t>20</w:t>
            </w:r>
            <w:r w:rsidR="0078728B" w:rsidRPr="00831E6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          </w:t>
            </w:r>
            <w:proofErr w:type="gramStart"/>
            <w:r w:rsidRPr="00831E61">
              <w:rPr>
                <w:sz w:val="28"/>
                <w:szCs w:val="28"/>
              </w:rPr>
              <w:t>май</w:t>
            </w:r>
            <w:proofErr w:type="gramEnd"/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Гюрджиева Л.А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заведующий</w:t>
            </w:r>
            <w:proofErr w:type="gramEnd"/>
            <w:r w:rsidRPr="00831E61">
              <w:rPr>
                <w:sz w:val="28"/>
                <w:szCs w:val="28"/>
              </w:rPr>
              <w:t xml:space="preserve"> ДОУ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Лещинская Л.И.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заведующего по УВР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заведующего по АХР</w:t>
            </w:r>
          </w:p>
        </w:tc>
      </w:tr>
    </w:tbl>
    <w:p w:rsidR="0078728B" w:rsidRPr="00831E61" w:rsidRDefault="0078728B" w:rsidP="0078728B">
      <w:pPr>
        <w:spacing w:before="30" w:after="30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 </w:t>
      </w:r>
    </w:p>
    <w:p w:rsidR="0078728B" w:rsidRPr="00831E61" w:rsidRDefault="0078728B" w:rsidP="0078728B">
      <w:pPr>
        <w:spacing w:before="30" w:after="30"/>
        <w:jc w:val="center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1.3.Работа по охране труда и противопожарной безопасности </w:t>
      </w:r>
    </w:p>
    <w:p w:rsidR="0078728B" w:rsidRPr="00831E61" w:rsidRDefault="0078728B" w:rsidP="0078728B">
      <w:pPr>
        <w:spacing w:before="30" w:after="30"/>
        <w:jc w:val="center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 xml:space="preserve"> Проведение инструктажей</w:t>
      </w:r>
    </w:p>
    <w:p w:rsidR="0078728B" w:rsidRPr="00831E61" w:rsidRDefault="0078728B" w:rsidP="0078728B">
      <w:pPr>
        <w:spacing w:before="30" w:after="30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 </w:t>
      </w:r>
    </w:p>
    <w:tbl>
      <w:tblPr>
        <w:tblW w:w="0" w:type="auto"/>
        <w:tblInd w:w="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1"/>
        <w:gridCol w:w="2120"/>
        <w:gridCol w:w="2472"/>
      </w:tblGrid>
      <w:tr w:rsidR="00831E61" w:rsidRPr="00831E61" w:rsidTr="009C172E">
        <w:tc>
          <w:tcPr>
            <w:tcW w:w="4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Название инструктажа, категория инструктируемых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831E61" w:rsidRPr="00831E61" w:rsidTr="009C172E"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«Инструкция по организации охраны жизни и здоровья детей в ДОУ» (</w:t>
            </w:r>
            <w:proofErr w:type="gramStart"/>
            <w:r w:rsidRPr="00831E61">
              <w:rPr>
                <w:sz w:val="28"/>
                <w:szCs w:val="28"/>
              </w:rPr>
              <w:t>воспитатели,  специалисты</w:t>
            </w:r>
            <w:proofErr w:type="gramEnd"/>
            <w:r w:rsidRPr="00831E61">
              <w:rPr>
                <w:sz w:val="28"/>
                <w:szCs w:val="28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Сентябрь, декабрь, май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 Бидова С.М.</w:t>
            </w:r>
          </w:p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</w:tr>
      <w:tr w:rsidR="00831E61" w:rsidRPr="00831E61" w:rsidTr="009C172E"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«Сезонные инструкции по охране жизни и здоровья детей»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Сентябрь, декабрь, март, май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 Бидова С.М.</w:t>
            </w:r>
          </w:p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</w:tr>
      <w:tr w:rsidR="00831E61" w:rsidRPr="00831E61" w:rsidTr="009C172E"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«Инструктаж по охране труда при перевозке воспитанников автомобильным транспортом» (воспитатели)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зам. зав. по УВР Бидова С.М.</w:t>
            </w:r>
          </w:p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</w:tr>
    </w:tbl>
    <w:p w:rsidR="0078728B" w:rsidRPr="00831E61" w:rsidRDefault="0078728B" w:rsidP="0078728B">
      <w:pPr>
        <w:spacing w:before="30" w:after="30"/>
        <w:jc w:val="center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 xml:space="preserve"> </w:t>
      </w:r>
    </w:p>
    <w:p w:rsidR="0078728B" w:rsidRPr="00831E61" w:rsidRDefault="0078728B" w:rsidP="0078728B">
      <w:pPr>
        <w:spacing w:before="30" w:after="30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1.4.Организация педагогической деятельности</w:t>
      </w:r>
    </w:p>
    <w:p w:rsidR="0078728B" w:rsidRPr="00831E61" w:rsidRDefault="000350D2" w:rsidP="0078728B">
      <w:pPr>
        <w:spacing w:before="30" w:after="30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Педагогические советы на 2019-2020</w:t>
      </w:r>
      <w:r w:rsidR="0078728B" w:rsidRPr="00831E61">
        <w:rPr>
          <w:b/>
          <w:bCs/>
          <w:sz w:val="28"/>
          <w:szCs w:val="28"/>
        </w:rPr>
        <w:t xml:space="preserve"> учебный год</w:t>
      </w:r>
    </w:p>
    <w:p w:rsidR="0078728B" w:rsidRPr="00831E61" w:rsidRDefault="0078728B" w:rsidP="0078728B">
      <w:pPr>
        <w:shd w:val="clear" w:color="auto" w:fill="FFFFFF"/>
        <w:spacing w:before="120" w:after="150"/>
        <w:ind w:right="270"/>
        <w:jc w:val="both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 xml:space="preserve"> </w:t>
      </w:r>
    </w:p>
    <w:tbl>
      <w:tblPr>
        <w:tblW w:w="1017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5954"/>
        <w:gridCol w:w="1984"/>
        <w:gridCol w:w="1819"/>
      </w:tblGrid>
      <w:tr w:rsidR="00831E61" w:rsidRPr="00831E61" w:rsidTr="009C172E">
        <w:trPr>
          <w:jc w:val="center"/>
        </w:trPr>
        <w:tc>
          <w:tcPr>
            <w:tcW w:w="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N</w:t>
            </w:r>
          </w:p>
        </w:tc>
        <w:tc>
          <w:tcPr>
            <w:tcW w:w="2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  <w:r w:rsidRPr="00831E61">
              <w:rPr>
                <w:b/>
                <w:bCs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Сроки</w:t>
            </w:r>
            <w:r w:rsidRPr="00831E61">
              <w:rPr>
                <w:sz w:val="28"/>
                <w:szCs w:val="28"/>
              </w:rPr>
              <w:br/>
            </w:r>
            <w:r w:rsidRPr="00831E61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831E61" w:rsidRPr="00831E61" w:rsidTr="00944824">
        <w:trPr>
          <w:trHeight w:val="5024"/>
          <w:jc w:val="center"/>
        </w:trPr>
        <w:tc>
          <w:tcPr>
            <w:tcW w:w="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310" w:right="-122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</w:t>
            </w:r>
          </w:p>
        </w:tc>
        <w:tc>
          <w:tcPr>
            <w:tcW w:w="2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ind w:firstLine="181"/>
              <w:jc w:val="both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Педагогический совет № 1</w:t>
            </w: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ind w:left="-94"/>
              <w:jc w:val="both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Тема</w:t>
            </w:r>
            <w:r w:rsidR="00783716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b/>
                <w:bCs/>
                <w:sz w:val="28"/>
                <w:szCs w:val="28"/>
              </w:rPr>
              <w:t>«Приоритетные направ</w:t>
            </w:r>
            <w:r w:rsidR="00783716" w:rsidRPr="00831E61">
              <w:rPr>
                <w:b/>
                <w:bCs/>
                <w:sz w:val="28"/>
                <w:szCs w:val="28"/>
              </w:rPr>
              <w:t xml:space="preserve">ления образовательной политики </w:t>
            </w:r>
            <w:r w:rsidRPr="00831E61">
              <w:rPr>
                <w:b/>
                <w:bCs/>
                <w:sz w:val="28"/>
                <w:szCs w:val="28"/>
              </w:rPr>
              <w:t>ДОУ»</w:t>
            </w:r>
            <w:r w:rsidRPr="00831E61">
              <w:rPr>
                <w:b/>
                <w:bCs/>
                <w:sz w:val="28"/>
                <w:szCs w:val="28"/>
              </w:rPr>
              <w:br/>
            </w:r>
            <w:r w:rsidRPr="00831E61">
              <w:rPr>
                <w:sz w:val="28"/>
                <w:szCs w:val="28"/>
              </w:rPr>
              <w:t>11. Обсуждение итогов летней оздоровительной работы.</w:t>
            </w:r>
            <w:r w:rsidRPr="00831E61">
              <w:rPr>
                <w:sz w:val="28"/>
                <w:szCs w:val="28"/>
              </w:rPr>
              <w:br/>
              <w:t xml:space="preserve">  2. Результаты </w:t>
            </w:r>
            <w:r w:rsidR="0052105C" w:rsidRPr="00831E61">
              <w:rPr>
                <w:sz w:val="28"/>
                <w:szCs w:val="28"/>
              </w:rPr>
              <w:t>ВСОКО (</w:t>
            </w:r>
            <w:r w:rsidRPr="00831E61">
              <w:rPr>
                <w:sz w:val="28"/>
                <w:szCs w:val="28"/>
              </w:rPr>
              <w:t>мониторинга освоения образовательной программы на начало года</w:t>
            </w:r>
            <w:r w:rsidR="0052105C" w:rsidRPr="00831E61">
              <w:rPr>
                <w:sz w:val="28"/>
                <w:szCs w:val="28"/>
              </w:rPr>
              <w:t>)</w:t>
            </w:r>
            <w:r w:rsidRPr="00831E61">
              <w:rPr>
                <w:sz w:val="28"/>
                <w:szCs w:val="28"/>
              </w:rPr>
              <w:t>.</w:t>
            </w: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3.Рассмотрение проектов, рабочи</w:t>
            </w:r>
            <w:r w:rsidR="00783716" w:rsidRPr="00831E61">
              <w:rPr>
                <w:sz w:val="28"/>
                <w:szCs w:val="28"/>
              </w:rPr>
              <w:t xml:space="preserve">х программ     педагогов на 2019 – 2020 </w:t>
            </w:r>
            <w:r w:rsidR="00FC5E4A" w:rsidRPr="00831E61">
              <w:rPr>
                <w:sz w:val="28"/>
                <w:szCs w:val="28"/>
              </w:rPr>
              <w:t xml:space="preserve">учебный </w:t>
            </w:r>
            <w:proofErr w:type="gramStart"/>
            <w:r w:rsidR="00FC5E4A" w:rsidRPr="00831E61">
              <w:rPr>
                <w:sz w:val="28"/>
                <w:szCs w:val="28"/>
              </w:rPr>
              <w:t xml:space="preserve">год, </w:t>
            </w:r>
            <w:r w:rsidRPr="00831E61">
              <w:rPr>
                <w:sz w:val="28"/>
                <w:szCs w:val="28"/>
              </w:rPr>
              <w:t xml:space="preserve"> годового</w:t>
            </w:r>
            <w:proofErr w:type="gramEnd"/>
            <w:r w:rsidRPr="00831E61">
              <w:rPr>
                <w:sz w:val="28"/>
                <w:szCs w:val="28"/>
              </w:rPr>
              <w:t xml:space="preserve"> плана работы ДОУ, </w:t>
            </w:r>
            <w:r w:rsidR="00FC5E4A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 плана работы творческих групп, плана взаимодействия с социальными партнёрами: МБОУ СОШ № 1, плана сотруд</w:t>
            </w:r>
            <w:r w:rsidR="008C400C" w:rsidRPr="00831E61">
              <w:rPr>
                <w:sz w:val="28"/>
                <w:szCs w:val="28"/>
              </w:rPr>
              <w:t>ничества с краеведческим музеем.</w:t>
            </w: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spacing w:line="242" w:lineRule="atLeast"/>
              <w:ind w:left="40" w:right="120" w:firstLine="61"/>
              <w:jc w:val="both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4. Обсуждение и принятие учебного пла</w:t>
            </w:r>
            <w:r w:rsidR="00783716" w:rsidRPr="00831E61">
              <w:rPr>
                <w:sz w:val="28"/>
                <w:szCs w:val="28"/>
              </w:rPr>
              <w:t>на, календарного графика на 2019-2020</w:t>
            </w:r>
            <w:r w:rsidRPr="00831E61">
              <w:rPr>
                <w:sz w:val="28"/>
                <w:szCs w:val="28"/>
              </w:rPr>
              <w:t xml:space="preserve"> учебный год. </w:t>
            </w:r>
            <w:r w:rsidRPr="00831E61">
              <w:rPr>
                <w:sz w:val="28"/>
                <w:szCs w:val="28"/>
              </w:rPr>
              <w:br/>
              <w:t>Обсуждение по внесению  корректировки    программно- методического обеспечения в О</w:t>
            </w:r>
            <w:r w:rsidR="00783716" w:rsidRPr="00831E61">
              <w:rPr>
                <w:sz w:val="28"/>
                <w:szCs w:val="28"/>
              </w:rPr>
              <w:t>ОП дошкольного образования ДОУ.</w:t>
            </w:r>
          </w:p>
          <w:p w:rsidR="00783716" w:rsidRPr="00831E61" w:rsidRDefault="00783716" w:rsidP="00783716">
            <w:pPr>
              <w:spacing w:line="242" w:lineRule="atLeast"/>
              <w:ind w:right="120"/>
              <w:jc w:val="both"/>
              <w:textAlignment w:val="top"/>
              <w:rPr>
                <w:sz w:val="28"/>
                <w:szCs w:val="28"/>
              </w:rPr>
            </w:pPr>
          </w:p>
          <w:p w:rsidR="0078728B" w:rsidRPr="00831E61" w:rsidRDefault="00783716" w:rsidP="00783716">
            <w:pPr>
              <w:spacing w:line="242" w:lineRule="atLeast"/>
              <w:ind w:right="120"/>
              <w:jc w:val="both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5</w:t>
            </w:r>
            <w:r w:rsidR="0078728B" w:rsidRPr="00831E61">
              <w:rPr>
                <w:sz w:val="28"/>
                <w:szCs w:val="28"/>
              </w:rPr>
              <w:t>.</w:t>
            </w:r>
            <w:r w:rsidRPr="00831E61">
              <w:rPr>
                <w:sz w:val="28"/>
                <w:szCs w:val="28"/>
              </w:rPr>
              <w:t xml:space="preserve">  Рассмотрение</w:t>
            </w:r>
            <w:r w:rsidR="00FC5E4A" w:rsidRPr="00831E61">
              <w:rPr>
                <w:sz w:val="28"/>
                <w:szCs w:val="28"/>
              </w:rPr>
              <w:t xml:space="preserve"> </w:t>
            </w:r>
            <w:proofErr w:type="gramStart"/>
            <w:r w:rsidR="00FC5E4A" w:rsidRPr="00831E61">
              <w:rPr>
                <w:sz w:val="28"/>
                <w:szCs w:val="28"/>
              </w:rPr>
              <w:t>планов  кружков</w:t>
            </w:r>
            <w:proofErr w:type="gramEnd"/>
            <w:r w:rsidR="00FC5E4A" w:rsidRPr="00831E61">
              <w:rPr>
                <w:sz w:val="28"/>
                <w:szCs w:val="28"/>
              </w:rPr>
              <w:t xml:space="preserve"> по  интересам</w:t>
            </w:r>
            <w:r w:rsidR="0078728B" w:rsidRPr="00831E61">
              <w:rPr>
                <w:sz w:val="28"/>
                <w:szCs w:val="28"/>
              </w:rPr>
              <w:t>:   «</w:t>
            </w:r>
            <w:proofErr w:type="spellStart"/>
            <w:r w:rsidR="0078728B" w:rsidRPr="00831E61">
              <w:rPr>
                <w:sz w:val="28"/>
                <w:szCs w:val="28"/>
              </w:rPr>
              <w:t>Домисолька</w:t>
            </w:r>
            <w:proofErr w:type="spellEnd"/>
            <w:r w:rsidR="0078728B" w:rsidRPr="00831E61">
              <w:rPr>
                <w:sz w:val="28"/>
                <w:szCs w:val="28"/>
              </w:rPr>
              <w:t>», «Школа мяча», «</w:t>
            </w:r>
            <w:proofErr w:type="spellStart"/>
            <w:r w:rsidR="0078728B" w:rsidRPr="00831E61">
              <w:rPr>
                <w:sz w:val="28"/>
                <w:szCs w:val="28"/>
              </w:rPr>
              <w:t>Тестопластика</w:t>
            </w:r>
            <w:proofErr w:type="spellEnd"/>
            <w:r w:rsidR="0078728B" w:rsidRPr="00831E61">
              <w:rPr>
                <w:sz w:val="28"/>
                <w:szCs w:val="28"/>
              </w:rPr>
              <w:t>», «Весёлая мастерская», «Петелька»</w:t>
            </w:r>
          </w:p>
          <w:p w:rsidR="0078728B" w:rsidRPr="00831E61" w:rsidRDefault="0016187E" w:rsidP="009C172E">
            <w:pPr>
              <w:spacing w:line="242" w:lineRule="atLeast"/>
              <w:ind w:left="40" w:right="120"/>
              <w:jc w:val="both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6</w:t>
            </w:r>
            <w:r w:rsidR="0078728B" w:rsidRPr="00831E61">
              <w:rPr>
                <w:sz w:val="28"/>
                <w:szCs w:val="28"/>
              </w:rPr>
              <w:t>.</w:t>
            </w:r>
            <w:r w:rsidR="00FC5E4A" w:rsidRPr="00831E61">
              <w:rPr>
                <w:sz w:val="28"/>
                <w:szCs w:val="28"/>
              </w:rPr>
              <w:t xml:space="preserve"> Итоги смотра гот</w:t>
            </w:r>
            <w:r w:rsidR="00783716" w:rsidRPr="00831E61">
              <w:rPr>
                <w:sz w:val="28"/>
                <w:szCs w:val="28"/>
              </w:rPr>
              <w:t>овности групп к 2019-2020</w:t>
            </w:r>
            <w:r w:rsidR="00FC5E4A" w:rsidRPr="00831E61">
              <w:rPr>
                <w:sz w:val="28"/>
                <w:szCs w:val="28"/>
              </w:rPr>
              <w:t>уч.г.</w:t>
            </w:r>
          </w:p>
          <w:p w:rsidR="0078728B" w:rsidRPr="00831E61" w:rsidRDefault="0016187E" w:rsidP="009C172E">
            <w:pPr>
              <w:spacing w:line="242" w:lineRule="atLeast"/>
              <w:ind w:left="40" w:right="120"/>
              <w:jc w:val="both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7</w:t>
            </w:r>
            <w:r w:rsidR="0078728B" w:rsidRPr="00831E61">
              <w:rPr>
                <w:sz w:val="28"/>
                <w:szCs w:val="28"/>
              </w:rPr>
              <w:t>. Решение педсовета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Заведующий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Гюрджиева Л.А.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зам. зав. по </w:t>
            </w:r>
            <w:proofErr w:type="spellStart"/>
            <w:proofErr w:type="gramStart"/>
            <w:r w:rsidRPr="00831E61">
              <w:rPr>
                <w:sz w:val="28"/>
                <w:szCs w:val="28"/>
              </w:rPr>
              <w:t>УВР,ст</w:t>
            </w:r>
            <w:proofErr w:type="spellEnd"/>
            <w:r w:rsidRPr="00831E61">
              <w:rPr>
                <w:sz w:val="28"/>
                <w:szCs w:val="28"/>
              </w:rPr>
              <w:t>.</w:t>
            </w:r>
            <w:proofErr w:type="gramEnd"/>
            <w:r w:rsidRPr="00831E61">
              <w:rPr>
                <w:sz w:val="28"/>
                <w:szCs w:val="28"/>
              </w:rPr>
              <w:t xml:space="preserve"> м/с</w:t>
            </w:r>
          </w:p>
          <w:p w:rsidR="0078728B" w:rsidRPr="00831E61" w:rsidRDefault="009C172E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специалисты</w:t>
            </w:r>
            <w:r w:rsidR="0078728B" w:rsidRPr="00831E61">
              <w:rPr>
                <w:sz w:val="28"/>
                <w:szCs w:val="28"/>
              </w:rPr>
              <w:t>воспитатели</w:t>
            </w:r>
            <w:proofErr w:type="spellEnd"/>
            <w:proofErr w:type="gramEnd"/>
          </w:p>
        </w:tc>
      </w:tr>
      <w:tr w:rsidR="00831E61" w:rsidRPr="00831E61" w:rsidTr="009C172E">
        <w:trPr>
          <w:jc w:val="center"/>
        </w:trPr>
        <w:tc>
          <w:tcPr>
            <w:tcW w:w="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310" w:right="-122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50D2" w:rsidRPr="00831E61" w:rsidRDefault="0078728B" w:rsidP="00071051">
            <w:pPr>
              <w:spacing w:before="100" w:beforeAutospacing="1" w:after="100" w:afterAutospacing="1" w:line="242" w:lineRule="atLeast"/>
              <w:rPr>
                <w:b/>
                <w:bCs/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Педагогический совет № 2</w:t>
            </w:r>
          </w:p>
          <w:p w:rsidR="00524DD4" w:rsidRPr="00831E61" w:rsidRDefault="000350D2" w:rsidP="00071051">
            <w:pPr>
              <w:spacing w:before="100" w:beforeAutospacing="1" w:after="100" w:afterAutospacing="1" w:line="242" w:lineRule="atLeast"/>
              <w:rPr>
                <w:b/>
                <w:bCs/>
                <w:sz w:val="28"/>
                <w:szCs w:val="28"/>
              </w:rPr>
            </w:pPr>
            <w:proofErr w:type="gramStart"/>
            <w:r w:rsidRPr="00831E61">
              <w:rPr>
                <w:b/>
                <w:bCs/>
                <w:sz w:val="28"/>
                <w:szCs w:val="28"/>
              </w:rPr>
              <w:t xml:space="preserve">Тема: </w:t>
            </w:r>
            <w:r w:rsidR="00524DD4" w:rsidRPr="00831E61">
              <w:rPr>
                <w:b/>
                <w:bCs/>
                <w:sz w:val="28"/>
                <w:szCs w:val="28"/>
              </w:rPr>
              <w:t xml:space="preserve"> «</w:t>
            </w:r>
            <w:proofErr w:type="gramEnd"/>
            <w:r w:rsidR="00524DD4" w:rsidRPr="00831E61">
              <w:rPr>
                <w:sz w:val="28"/>
                <w:szCs w:val="28"/>
              </w:rPr>
              <w:t xml:space="preserve"> Развитие гармонично развитой и социально ответственной личности на основе духовно-нравственных ценностей народов Российской Федерации, исторических и национально-культурных традиций».</w:t>
            </w:r>
          </w:p>
          <w:p w:rsidR="00262016" w:rsidRPr="00831E61" w:rsidRDefault="00524DD4" w:rsidP="0071077F">
            <w:pPr>
              <w:spacing w:after="280" w:afterAutospacing="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BA21DC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b/>
                <w:sz w:val="28"/>
                <w:szCs w:val="28"/>
              </w:rPr>
              <w:t>Цель</w:t>
            </w:r>
            <w:r w:rsidRPr="00831E61">
              <w:rPr>
                <w:sz w:val="28"/>
                <w:szCs w:val="28"/>
              </w:rPr>
              <w:t>:</w:t>
            </w:r>
            <w:r w:rsidR="000350D2" w:rsidRPr="00831E61">
              <w:rPr>
                <w:sz w:val="28"/>
                <w:szCs w:val="28"/>
              </w:rPr>
              <w:t xml:space="preserve"> формирование у д</w:t>
            </w:r>
            <w:r w:rsidR="0071077F" w:rsidRPr="00831E61">
              <w:rPr>
                <w:sz w:val="28"/>
                <w:szCs w:val="28"/>
              </w:rPr>
              <w:t xml:space="preserve">етей системы базовых ценностей через </w:t>
            </w:r>
            <w:r w:rsidR="00BA21DC" w:rsidRPr="00831E61">
              <w:rPr>
                <w:sz w:val="28"/>
                <w:szCs w:val="28"/>
              </w:rPr>
              <w:t>р</w:t>
            </w:r>
            <w:r w:rsidR="0071077F" w:rsidRPr="00831E61">
              <w:rPr>
                <w:sz w:val="28"/>
                <w:szCs w:val="28"/>
              </w:rPr>
              <w:t>еализацию</w:t>
            </w:r>
            <w:r w:rsidR="00BA21DC" w:rsidRPr="00831E61">
              <w:rPr>
                <w:sz w:val="28"/>
                <w:szCs w:val="28"/>
              </w:rPr>
              <w:t xml:space="preserve"> задач психологической поддержки детей </w:t>
            </w:r>
          </w:p>
          <w:p w:rsidR="00962325" w:rsidRPr="00831E61" w:rsidRDefault="00962325" w:rsidP="0071077F">
            <w:pPr>
              <w:spacing w:after="280" w:afterAutospacing="1"/>
              <w:rPr>
                <w:sz w:val="28"/>
                <w:szCs w:val="28"/>
              </w:rPr>
            </w:pPr>
          </w:p>
          <w:p w:rsidR="00164509" w:rsidRPr="00831E61" w:rsidRDefault="00944824" w:rsidP="00944824">
            <w:pPr>
              <w:numPr>
                <w:ilvl w:val="3"/>
                <w:numId w:val="1"/>
              </w:num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Развитие эмоциональной сферы детей старшего дошкольного </w:t>
            </w:r>
            <w:proofErr w:type="gramStart"/>
            <w:r w:rsidRPr="00831E61">
              <w:rPr>
                <w:sz w:val="28"/>
                <w:szCs w:val="28"/>
              </w:rPr>
              <w:t xml:space="preserve">возраста  </w:t>
            </w:r>
            <w:r w:rsidR="00A61E5A" w:rsidRPr="00831E61">
              <w:rPr>
                <w:sz w:val="28"/>
                <w:szCs w:val="28"/>
              </w:rPr>
              <w:t>через</w:t>
            </w:r>
            <w:proofErr w:type="gramEnd"/>
            <w:r w:rsidR="00A61E5A" w:rsidRPr="00831E61">
              <w:rPr>
                <w:sz w:val="28"/>
                <w:szCs w:val="28"/>
              </w:rPr>
              <w:t xml:space="preserve"> сказку, </w:t>
            </w:r>
            <w:r w:rsidRPr="00831E61">
              <w:rPr>
                <w:sz w:val="28"/>
                <w:szCs w:val="28"/>
              </w:rPr>
              <w:t xml:space="preserve"> средствами театрализованной деятельности</w:t>
            </w:r>
            <w:r w:rsidR="0071077F" w:rsidRPr="00831E61">
              <w:rPr>
                <w:sz w:val="28"/>
                <w:szCs w:val="28"/>
              </w:rPr>
              <w:t>.</w:t>
            </w:r>
            <w:r w:rsidRPr="00831E61">
              <w:rPr>
                <w:b/>
                <w:bCs/>
                <w:sz w:val="28"/>
                <w:szCs w:val="28"/>
              </w:rPr>
              <w:t xml:space="preserve"> </w:t>
            </w:r>
          </w:p>
          <w:p w:rsidR="00A61E5A" w:rsidRPr="00831E61" w:rsidRDefault="00A61E5A" w:rsidP="00A61E5A">
            <w:pPr>
              <w:spacing w:before="100" w:beforeAutospacing="1" w:after="100" w:afterAutospacing="1"/>
              <w:ind w:left="360"/>
              <w:outlineLvl w:val="1"/>
              <w:rPr>
                <w:bCs/>
                <w:sz w:val="28"/>
                <w:szCs w:val="28"/>
              </w:rPr>
            </w:pPr>
          </w:p>
          <w:p w:rsidR="00A61E5A" w:rsidRPr="00831E61" w:rsidRDefault="00A61E5A" w:rsidP="00A61E5A">
            <w:pPr>
              <w:numPr>
                <w:ilvl w:val="3"/>
                <w:numId w:val="1"/>
              </w:num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Развитие мотивационно-волевой </w:t>
            </w:r>
            <w:proofErr w:type="gramStart"/>
            <w:r w:rsidRPr="00831E61">
              <w:rPr>
                <w:sz w:val="28"/>
                <w:szCs w:val="28"/>
              </w:rPr>
              <w:t>сферы,  ,</w:t>
            </w:r>
            <w:proofErr w:type="gramEnd"/>
            <w:r w:rsidRPr="00831E61">
              <w:rPr>
                <w:sz w:val="28"/>
                <w:szCs w:val="28"/>
              </w:rPr>
              <w:t xml:space="preserve"> нравственных убеждений, моральных норм и духовных ценностей у дошкольников через тесное сотрудничество с семьёй</w:t>
            </w:r>
          </w:p>
          <w:p w:rsidR="00A61E5A" w:rsidRPr="00831E61" w:rsidRDefault="00A61E5A" w:rsidP="00A61E5A">
            <w:pPr>
              <w:pStyle w:val="ab"/>
              <w:rPr>
                <w:bCs/>
                <w:sz w:val="28"/>
                <w:szCs w:val="28"/>
              </w:rPr>
            </w:pPr>
          </w:p>
          <w:p w:rsidR="0078728B" w:rsidRPr="00831E61" w:rsidRDefault="00962325" w:rsidP="000B2E57">
            <w:pPr>
              <w:numPr>
                <w:ilvl w:val="3"/>
                <w:numId w:val="1"/>
              </w:num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Обретение чувствования и осознания собственного "Я" через использование в коррекционной работе с детьми старшего </w:t>
            </w:r>
            <w:r w:rsidRPr="00831E61">
              <w:rPr>
                <w:sz w:val="28"/>
                <w:szCs w:val="28"/>
              </w:rPr>
              <w:lastRenderedPageBreak/>
              <w:t>дошкольного возраста   танцевально-двигательной терапии</w:t>
            </w:r>
            <w:r w:rsidRPr="00831E61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Заведующий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Гюрджиева Л.А.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зам. зав. по УВР Бидова С.М.,</w:t>
            </w:r>
          </w:p>
          <w:p w:rsidR="000B2E57" w:rsidRPr="00831E61" w:rsidRDefault="00944824" w:rsidP="000B2E57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0B2E57" w:rsidRPr="00831E61">
              <w:rPr>
                <w:sz w:val="28"/>
                <w:szCs w:val="28"/>
              </w:rPr>
              <w:t>Заведующий</w:t>
            </w:r>
          </w:p>
          <w:p w:rsidR="000B2E57" w:rsidRPr="00831E61" w:rsidRDefault="000B2E57" w:rsidP="000B2E57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Гюрджиева Л.А.</w:t>
            </w:r>
          </w:p>
          <w:p w:rsidR="000B2E57" w:rsidRPr="00831E61" w:rsidRDefault="000B2E57" w:rsidP="000B2E57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зам. зав. по </w:t>
            </w:r>
            <w:proofErr w:type="spellStart"/>
            <w:proofErr w:type="gramStart"/>
            <w:r w:rsidRPr="00831E61">
              <w:rPr>
                <w:sz w:val="28"/>
                <w:szCs w:val="28"/>
              </w:rPr>
              <w:t>УВР,ст</w:t>
            </w:r>
            <w:proofErr w:type="spellEnd"/>
            <w:r w:rsidRPr="00831E61">
              <w:rPr>
                <w:sz w:val="28"/>
                <w:szCs w:val="28"/>
              </w:rPr>
              <w:t>.</w:t>
            </w:r>
            <w:proofErr w:type="gramEnd"/>
            <w:r w:rsidRPr="00831E61">
              <w:rPr>
                <w:sz w:val="28"/>
                <w:szCs w:val="28"/>
              </w:rPr>
              <w:t xml:space="preserve"> м/с</w:t>
            </w:r>
          </w:p>
          <w:p w:rsidR="0078728B" w:rsidRPr="00831E61" w:rsidRDefault="000B2E57" w:rsidP="000B2E57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специалистывоспитатели</w:t>
            </w:r>
            <w:proofErr w:type="spellEnd"/>
            <w:proofErr w:type="gramEnd"/>
          </w:p>
          <w:p w:rsidR="00944824" w:rsidRPr="00831E61" w:rsidRDefault="00944824" w:rsidP="009C172E">
            <w:pPr>
              <w:rPr>
                <w:sz w:val="28"/>
                <w:szCs w:val="28"/>
              </w:rPr>
            </w:pPr>
          </w:p>
          <w:p w:rsidR="00944824" w:rsidRPr="00831E61" w:rsidRDefault="00944824" w:rsidP="009C172E">
            <w:pPr>
              <w:rPr>
                <w:sz w:val="28"/>
                <w:szCs w:val="28"/>
              </w:rPr>
            </w:pPr>
          </w:p>
          <w:p w:rsidR="0078728B" w:rsidRPr="00831E61" w:rsidRDefault="00944824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962325" w:rsidRPr="00831E61">
              <w:rPr>
                <w:sz w:val="28"/>
                <w:szCs w:val="28"/>
              </w:rPr>
              <w:t xml:space="preserve"> </w:t>
            </w:r>
          </w:p>
          <w:p w:rsidR="00962325" w:rsidRPr="00831E61" w:rsidRDefault="0078728B" w:rsidP="000B2E57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0B24BA" w:rsidRPr="00831E61">
              <w:rPr>
                <w:sz w:val="28"/>
                <w:szCs w:val="28"/>
              </w:rPr>
              <w:t xml:space="preserve"> </w:t>
            </w:r>
          </w:p>
          <w:p w:rsidR="00962325" w:rsidRPr="00831E61" w:rsidRDefault="00962325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78728B" w:rsidRPr="00831E61" w:rsidRDefault="00962325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педагог</w:t>
            </w:r>
            <w:proofErr w:type="gramEnd"/>
            <w:r w:rsidRPr="00831E61">
              <w:rPr>
                <w:sz w:val="28"/>
                <w:szCs w:val="28"/>
              </w:rPr>
              <w:t>-    психолог(</w:t>
            </w:r>
            <w:proofErr w:type="spellStart"/>
            <w:r w:rsidRPr="00831E61">
              <w:rPr>
                <w:sz w:val="28"/>
                <w:szCs w:val="28"/>
              </w:rPr>
              <w:t>сказкатерапия</w:t>
            </w:r>
            <w:proofErr w:type="spellEnd"/>
            <w:r w:rsidRPr="00831E61">
              <w:rPr>
                <w:sz w:val="28"/>
                <w:szCs w:val="28"/>
              </w:rPr>
              <w:t>)</w:t>
            </w:r>
          </w:p>
          <w:p w:rsidR="00962325" w:rsidRPr="00831E61" w:rsidRDefault="0078728B" w:rsidP="00962325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="00962325" w:rsidRPr="00831E61">
              <w:rPr>
                <w:sz w:val="28"/>
                <w:szCs w:val="28"/>
              </w:rPr>
              <w:t xml:space="preserve">воспитатели,   </w:t>
            </w:r>
            <w:proofErr w:type="gramEnd"/>
            <w:r w:rsidR="00962325" w:rsidRPr="00831E61">
              <w:rPr>
                <w:sz w:val="28"/>
                <w:szCs w:val="28"/>
              </w:rPr>
              <w:t xml:space="preserve">  специалисты</w:t>
            </w:r>
          </w:p>
          <w:p w:rsidR="00962325" w:rsidRPr="00831E61" w:rsidRDefault="00962325" w:rsidP="00962325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   </w:t>
            </w:r>
            <w:proofErr w:type="gramStart"/>
            <w:r w:rsidRPr="00831E61">
              <w:rPr>
                <w:sz w:val="28"/>
                <w:szCs w:val="28"/>
              </w:rPr>
              <w:t>родители</w:t>
            </w:r>
            <w:proofErr w:type="gramEnd"/>
          </w:p>
          <w:p w:rsidR="00962325" w:rsidRPr="00831E61" w:rsidRDefault="00962325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  <w:p w:rsidR="00962325" w:rsidRPr="00831E61" w:rsidRDefault="00962325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  <w:p w:rsidR="00962325" w:rsidRPr="00831E61" w:rsidRDefault="00962325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lastRenderedPageBreak/>
              <w:t>муз.руководитель</w:t>
            </w:r>
            <w:proofErr w:type="spellEnd"/>
          </w:p>
        </w:tc>
      </w:tr>
      <w:tr w:rsidR="00831E61" w:rsidRPr="00831E61" w:rsidTr="009C172E">
        <w:trPr>
          <w:jc w:val="center"/>
        </w:trPr>
        <w:tc>
          <w:tcPr>
            <w:tcW w:w="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310" w:right="-122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41CDE" w:rsidRPr="00831E61" w:rsidRDefault="0078728B" w:rsidP="00841CDE">
            <w:pPr>
              <w:spacing w:before="100" w:beforeAutospacing="1" w:after="100" w:afterAutospacing="1" w:line="242" w:lineRule="atLeast"/>
              <w:ind w:right="58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b/>
                <w:bCs/>
                <w:sz w:val="28"/>
                <w:szCs w:val="28"/>
              </w:rPr>
              <w:t>Педагогический совет № 3</w:t>
            </w:r>
          </w:p>
          <w:p w:rsidR="00841CDE" w:rsidRPr="00831E61" w:rsidRDefault="00262016" w:rsidP="00262016">
            <w:pPr>
              <w:pStyle w:val="ab"/>
              <w:ind w:left="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 </w:t>
            </w:r>
            <w:proofErr w:type="gramStart"/>
            <w:r w:rsidR="003A6CE0" w:rsidRPr="00831E61">
              <w:rPr>
                <w:sz w:val="28"/>
                <w:szCs w:val="28"/>
              </w:rPr>
              <w:t>Тема :</w:t>
            </w:r>
            <w:proofErr w:type="gramEnd"/>
            <w:r w:rsidR="003A6CE0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>Создание благоприятных условий для   удовлетворения потребности детей через  многообразие развития двигательного творчества, как фактора укрепления ментального здоровья.</w:t>
            </w:r>
          </w:p>
          <w:p w:rsidR="00841CDE" w:rsidRPr="00831E61" w:rsidRDefault="00841CDE" w:rsidP="00841CDE">
            <w:pPr>
              <w:spacing w:before="100" w:beforeAutospacing="1" w:after="100" w:afterAutospacing="1" w:line="242" w:lineRule="atLeast"/>
              <w:rPr>
                <w:b/>
                <w:bCs/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 xml:space="preserve">Цель: </w:t>
            </w:r>
            <w:r w:rsidRPr="00831E61">
              <w:rPr>
                <w:i/>
                <w:sz w:val="28"/>
                <w:szCs w:val="28"/>
                <w:shd w:val="clear" w:color="auto" w:fill="FFFFFF"/>
              </w:rPr>
              <w:t xml:space="preserve">организация психологического комфорта </w:t>
            </w:r>
            <w:proofErr w:type="gramStart"/>
            <w:r w:rsidRPr="00831E61">
              <w:rPr>
                <w:i/>
                <w:sz w:val="28"/>
                <w:szCs w:val="28"/>
                <w:shd w:val="clear" w:color="auto" w:fill="FFFFFF"/>
              </w:rPr>
              <w:t>и  двигательной</w:t>
            </w:r>
            <w:proofErr w:type="gramEnd"/>
            <w:r w:rsidRPr="00831E61">
              <w:rPr>
                <w:i/>
                <w:sz w:val="28"/>
                <w:szCs w:val="28"/>
                <w:shd w:val="clear" w:color="auto" w:fill="FFFFFF"/>
              </w:rPr>
              <w:t xml:space="preserve"> активности , направленной  на  укрепление  </w:t>
            </w:r>
            <w:r w:rsidR="00262016" w:rsidRPr="00831E61">
              <w:rPr>
                <w:i/>
                <w:sz w:val="28"/>
                <w:szCs w:val="28"/>
                <w:shd w:val="clear" w:color="auto" w:fill="FFFFFF"/>
              </w:rPr>
              <w:t xml:space="preserve">ментального  </w:t>
            </w:r>
            <w:r w:rsidRPr="00831E61">
              <w:rPr>
                <w:i/>
                <w:sz w:val="28"/>
                <w:szCs w:val="28"/>
                <w:shd w:val="clear" w:color="auto" w:fill="FFFFFF"/>
              </w:rPr>
              <w:t>здоровья детей.</w:t>
            </w:r>
          </w:p>
          <w:p w:rsidR="0010327B" w:rsidRPr="00831E61" w:rsidRDefault="0010327B" w:rsidP="00E77DBA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831E61">
              <w:rPr>
                <w:b/>
                <w:sz w:val="28"/>
                <w:szCs w:val="28"/>
              </w:rPr>
              <w:t>1</w:t>
            </w:r>
            <w:r w:rsidRPr="00831E61">
              <w:rPr>
                <w:sz w:val="28"/>
                <w:szCs w:val="28"/>
              </w:rPr>
              <w:t xml:space="preserve">. Инновационные </w:t>
            </w:r>
            <w:proofErr w:type="gramStart"/>
            <w:r w:rsidRPr="00831E61">
              <w:rPr>
                <w:sz w:val="28"/>
                <w:szCs w:val="28"/>
              </w:rPr>
              <w:t xml:space="preserve">технологии </w:t>
            </w:r>
            <w:r w:rsidR="00E77DBA" w:rsidRPr="00831E61">
              <w:rPr>
                <w:sz w:val="28"/>
                <w:szCs w:val="28"/>
              </w:rPr>
              <w:t xml:space="preserve"> (</w:t>
            </w:r>
            <w:proofErr w:type="gramEnd"/>
            <w:r w:rsidRPr="00831E61">
              <w:rPr>
                <w:i/>
                <w:sz w:val="28"/>
                <w:szCs w:val="28"/>
              </w:rPr>
              <w:t>Эйдетические методы ,</w:t>
            </w:r>
            <w:r w:rsidR="00E77DBA" w:rsidRPr="00831E61">
              <w:rPr>
                <w:i/>
                <w:sz w:val="28"/>
                <w:szCs w:val="28"/>
              </w:rPr>
              <w:t>эйдетизм</w:t>
            </w:r>
            <w:r w:rsidR="00E77DBA" w:rsidRPr="00831E61">
              <w:rPr>
                <w:sz w:val="28"/>
                <w:szCs w:val="28"/>
              </w:rPr>
              <w:t xml:space="preserve">–образ, наружный вид)   в физическом воспитании  направленные на </w:t>
            </w:r>
            <w:r w:rsidRPr="00831E61">
              <w:rPr>
                <w:sz w:val="28"/>
                <w:szCs w:val="28"/>
              </w:rPr>
              <w:t>укрепление</w:t>
            </w:r>
            <w:r w:rsidRPr="00831E61">
              <w:rPr>
                <w:b/>
                <w:sz w:val="28"/>
                <w:szCs w:val="28"/>
              </w:rPr>
              <w:t xml:space="preserve"> ментального </w:t>
            </w:r>
            <w:proofErr w:type="spellStart"/>
            <w:r w:rsidRPr="00831E61">
              <w:rPr>
                <w:b/>
                <w:sz w:val="28"/>
                <w:szCs w:val="28"/>
              </w:rPr>
              <w:t>зоровья</w:t>
            </w:r>
            <w:proofErr w:type="spellEnd"/>
            <w:r w:rsidRPr="00831E61">
              <w:rPr>
                <w:b/>
                <w:sz w:val="28"/>
                <w:szCs w:val="28"/>
              </w:rPr>
              <w:t>.</w:t>
            </w:r>
            <w:r w:rsidRPr="00831E61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  <w:shd w:val="clear" w:color="auto" w:fill="FFFFFF"/>
              </w:rPr>
              <w:t>Опыт</w:t>
            </w:r>
            <w:r w:rsidRPr="00831E61">
              <w:rPr>
                <w:sz w:val="28"/>
                <w:szCs w:val="28"/>
              </w:rPr>
              <w:t xml:space="preserve">  использования</w:t>
            </w:r>
            <w:proofErr w:type="gramEnd"/>
            <w:r w:rsidRPr="00831E61">
              <w:rPr>
                <w:sz w:val="28"/>
                <w:szCs w:val="28"/>
              </w:rPr>
              <w:t xml:space="preserve"> инновационного физкультурного оборудования  на сюжетно- игровых физкультурных занятиях.</w:t>
            </w:r>
          </w:p>
          <w:p w:rsidR="00262016" w:rsidRPr="00831E61" w:rsidRDefault="0010327B" w:rsidP="0010327B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831E61">
              <w:rPr>
                <w:sz w:val="28"/>
                <w:szCs w:val="28"/>
                <w:shd w:val="clear" w:color="auto" w:fill="FFFFFF"/>
              </w:rPr>
              <w:t>(</w:t>
            </w:r>
            <w:proofErr w:type="gramStart"/>
            <w:r w:rsidR="00E77DBA" w:rsidRPr="00831E61">
              <w:rPr>
                <w:sz w:val="28"/>
                <w:szCs w:val="28"/>
                <w:shd w:val="clear" w:color="auto" w:fill="FFFFFF"/>
              </w:rPr>
              <w:t>или</w:t>
            </w:r>
            <w:proofErr w:type="gramEnd"/>
            <w:r w:rsidR="00E77DBA" w:rsidRPr="00831E61">
              <w:rPr>
                <w:sz w:val="28"/>
                <w:szCs w:val="28"/>
                <w:shd w:val="clear" w:color="auto" w:fill="FFFFFF"/>
              </w:rPr>
              <w:t xml:space="preserve"> т</w:t>
            </w:r>
            <w:r w:rsidR="00841CDE" w:rsidRPr="00831E61">
              <w:rPr>
                <w:sz w:val="28"/>
                <w:szCs w:val="28"/>
                <w:shd w:val="clear" w:color="auto" w:fill="FFFFFF"/>
              </w:rPr>
              <w:t>ехнологии оптимизации двигательной активности ребёнка на всех возрастных этапах, содействующей эффективному развитию моторики и взаимосвязанной с ней психической сферы</w:t>
            </w:r>
            <w:r w:rsidRPr="00831E61">
              <w:rPr>
                <w:sz w:val="28"/>
                <w:szCs w:val="28"/>
                <w:shd w:val="clear" w:color="auto" w:fill="FFFFFF"/>
              </w:rPr>
              <w:t>)</w:t>
            </w:r>
            <w:r w:rsidR="00841CDE" w:rsidRPr="00831E61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831E61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131B3C" w:rsidRPr="00831E61" w:rsidRDefault="0010327B" w:rsidP="00131B3C">
            <w:pPr>
              <w:pStyle w:val="ab"/>
              <w:spacing w:after="200" w:line="276" w:lineRule="auto"/>
              <w:ind w:left="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2.</w:t>
            </w:r>
            <w:r w:rsidR="00262016" w:rsidRPr="00831E61">
              <w:rPr>
                <w:sz w:val="28"/>
                <w:szCs w:val="28"/>
              </w:rPr>
              <w:t xml:space="preserve">Условия обеспечения эмоционального благополучия дошкольников в семье </w:t>
            </w:r>
          </w:p>
          <w:p w:rsidR="00131B3C" w:rsidRPr="00831E61" w:rsidRDefault="00131B3C" w:rsidP="0010327B">
            <w:pPr>
              <w:pStyle w:val="ab"/>
              <w:ind w:left="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 </w:t>
            </w:r>
            <w:r w:rsidR="0010327B" w:rsidRPr="00831E61">
              <w:rPr>
                <w:sz w:val="28"/>
                <w:szCs w:val="28"/>
              </w:rPr>
              <w:t xml:space="preserve">3. </w:t>
            </w:r>
            <w:r w:rsidRPr="00831E61">
              <w:rPr>
                <w:sz w:val="28"/>
                <w:szCs w:val="28"/>
              </w:rPr>
              <w:t xml:space="preserve">Создание эмоциональной </w:t>
            </w:r>
            <w:proofErr w:type="gramStart"/>
            <w:r w:rsidRPr="00831E61">
              <w:rPr>
                <w:sz w:val="28"/>
                <w:szCs w:val="28"/>
              </w:rPr>
              <w:t>РППС( для</w:t>
            </w:r>
            <w:proofErr w:type="gramEnd"/>
            <w:r w:rsidRPr="00831E61">
              <w:rPr>
                <w:sz w:val="28"/>
                <w:szCs w:val="28"/>
              </w:rPr>
              <w:t xml:space="preserve"> плодотворного умственного и физического труда:</w:t>
            </w:r>
          </w:p>
          <w:p w:rsidR="00262016" w:rsidRPr="00831E61" w:rsidRDefault="00131B3C" w:rsidP="00B8216F">
            <w:pPr>
              <w:pStyle w:val="ab"/>
              <w:ind w:left="495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результаты</w:t>
            </w:r>
            <w:proofErr w:type="gramEnd"/>
            <w:r w:rsidRPr="00831E61">
              <w:rPr>
                <w:sz w:val="28"/>
                <w:szCs w:val="28"/>
              </w:rPr>
              <w:t xml:space="preserve"> смотра - конкурса уголков рекреации- физической, психологической, уголков сенсорного развития  в группах)</w:t>
            </w:r>
          </w:p>
          <w:p w:rsidR="00B8216F" w:rsidRPr="00831E61" w:rsidRDefault="00B8216F" w:rsidP="00B8216F">
            <w:pPr>
              <w:pStyle w:val="ab"/>
              <w:ind w:left="495"/>
              <w:rPr>
                <w:sz w:val="28"/>
                <w:szCs w:val="28"/>
              </w:rPr>
            </w:pPr>
          </w:p>
          <w:p w:rsidR="00EC5257" w:rsidRPr="00831E61" w:rsidRDefault="00841CDE" w:rsidP="0010327B">
            <w:pPr>
              <w:pStyle w:val="a5"/>
              <w:numPr>
                <w:ilvl w:val="0"/>
                <w:numId w:val="43"/>
              </w:numPr>
              <w:spacing w:before="0" w:beforeAutospacing="0" w:after="300" w:afterAutospacing="0" w:line="360" w:lineRule="auto"/>
              <w:rPr>
                <w:b/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Мониторинг психического здоровья и заболеваемости детей ДОУ. /Старшая </w:t>
            </w:r>
            <w:proofErr w:type="gramStart"/>
            <w:r w:rsidRPr="00831E61">
              <w:rPr>
                <w:sz w:val="28"/>
                <w:szCs w:val="28"/>
              </w:rPr>
              <w:t xml:space="preserve">медсестра </w:t>
            </w:r>
            <w:r w:rsidR="00EC5257" w:rsidRPr="00831E61">
              <w:rPr>
                <w:b/>
                <w:sz w:val="28"/>
                <w:szCs w:val="28"/>
              </w:rPr>
              <w:t>.</w:t>
            </w:r>
            <w:proofErr w:type="gramEnd"/>
          </w:p>
          <w:p w:rsidR="00841CDE" w:rsidRPr="00831E61" w:rsidRDefault="0010327B" w:rsidP="0010327B">
            <w:pPr>
              <w:pStyle w:val="a5"/>
              <w:spacing w:before="0" w:beforeAutospacing="0" w:after="300" w:afterAutospacing="0" w:line="360" w:lineRule="auto"/>
              <w:rPr>
                <w:b/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5.</w:t>
            </w:r>
            <w:r w:rsidR="00841CDE" w:rsidRPr="00831E61">
              <w:rPr>
                <w:sz w:val="28"/>
                <w:szCs w:val="28"/>
              </w:rPr>
              <w:t xml:space="preserve">Тематическая справка по </w:t>
            </w:r>
            <w:r w:rsidR="00841CDE" w:rsidRPr="00831E61">
              <w:rPr>
                <w:i/>
                <w:sz w:val="28"/>
                <w:szCs w:val="28"/>
              </w:rPr>
              <w:t>теме:</w:t>
            </w:r>
            <w:r w:rsidR="00841CDE" w:rsidRPr="00831E61">
              <w:rPr>
                <w:b/>
                <w:bCs/>
                <w:i/>
                <w:sz w:val="28"/>
                <w:szCs w:val="28"/>
              </w:rPr>
              <w:t> </w:t>
            </w:r>
            <w:r w:rsidR="00841CDE" w:rsidRPr="00831E61">
              <w:rPr>
                <w:bCs/>
                <w:i/>
                <w:sz w:val="28"/>
                <w:szCs w:val="28"/>
              </w:rPr>
              <w:t>«</w:t>
            </w:r>
            <w:r w:rsidR="00841CDE" w:rsidRPr="00831E61">
              <w:rPr>
                <w:bCs/>
                <w:sz w:val="28"/>
                <w:szCs w:val="28"/>
              </w:rPr>
              <w:t xml:space="preserve">Создание психолого- педагогических условий, </w:t>
            </w:r>
            <w:proofErr w:type="gramStart"/>
            <w:r w:rsidR="00841CDE" w:rsidRPr="00831E61">
              <w:rPr>
                <w:bCs/>
                <w:sz w:val="28"/>
                <w:szCs w:val="28"/>
              </w:rPr>
              <w:lastRenderedPageBreak/>
              <w:t xml:space="preserve">направленных </w:t>
            </w:r>
            <w:r w:rsidR="00841CDE" w:rsidRPr="00831E61">
              <w:rPr>
                <w:sz w:val="28"/>
                <w:szCs w:val="28"/>
                <w:shd w:val="clear" w:color="auto" w:fill="FFFFFF"/>
              </w:rPr>
              <w:t xml:space="preserve"> на</w:t>
            </w:r>
            <w:proofErr w:type="gramEnd"/>
            <w:r w:rsidR="00841CDE" w:rsidRPr="00831E61">
              <w:rPr>
                <w:sz w:val="28"/>
                <w:szCs w:val="28"/>
                <w:shd w:val="clear" w:color="auto" w:fill="FFFFFF"/>
              </w:rPr>
              <w:t xml:space="preserve"> сохранение психического и физического  здоровья детей»</w:t>
            </w:r>
          </w:p>
          <w:p w:rsidR="0078728B" w:rsidRPr="00831E61" w:rsidRDefault="00841CDE" w:rsidP="00EC5257">
            <w:pPr>
              <w:pStyle w:val="ab"/>
              <w:spacing w:after="200" w:line="276" w:lineRule="auto"/>
              <w:ind w:left="502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Заведующий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Гюрджиева Л.А.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</w:t>
            </w:r>
            <w:proofErr w:type="spellStart"/>
            <w:proofErr w:type="gramStart"/>
            <w:r w:rsidRPr="00831E61">
              <w:rPr>
                <w:sz w:val="28"/>
                <w:szCs w:val="28"/>
              </w:rPr>
              <w:t>УВР,ст</w:t>
            </w:r>
            <w:proofErr w:type="spellEnd"/>
            <w:r w:rsidRPr="00831E61">
              <w:rPr>
                <w:sz w:val="28"/>
                <w:szCs w:val="28"/>
              </w:rPr>
              <w:t>.</w:t>
            </w:r>
            <w:proofErr w:type="gramEnd"/>
            <w:r w:rsidRPr="00831E61">
              <w:rPr>
                <w:sz w:val="28"/>
                <w:szCs w:val="28"/>
              </w:rPr>
              <w:t xml:space="preserve"> м/с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педагог</w:t>
            </w:r>
            <w:proofErr w:type="gramEnd"/>
            <w:r w:rsidRPr="00831E61">
              <w:rPr>
                <w:sz w:val="28"/>
                <w:szCs w:val="28"/>
              </w:rPr>
              <w:t>- психолог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841CDE" w:rsidRPr="00831E61" w:rsidRDefault="00841CDE" w:rsidP="009C172E">
            <w:pPr>
              <w:spacing w:line="242" w:lineRule="atLeast"/>
              <w:ind w:right="120"/>
              <w:textAlignment w:val="top"/>
              <w:rPr>
                <w:sz w:val="28"/>
                <w:szCs w:val="28"/>
              </w:rPr>
            </w:pPr>
          </w:p>
          <w:p w:rsidR="00CD0AAB" w:rsidRPr="00831E61" w:rsidRDefault="00CD0AAB" w:rsidP="009C172E">
            <w:pPr>
              <w:spacing w:line="242" w:lineRule="atLeast"/>
              <w:ind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муз</w:t>
            </w:r>
            <w:proofErr w:type="gramEnd"/>
            <w:r w:rsidRPr="00831E61">
              <w:rPr>
                <w:sz w:val="28"/>
                <w:szCs w:val="28"/>
              </w:rPr>
              <w:t xml:space="preserve">. рук. Ханазарова В.А., </w:t>
            </w:r>
          </w:p>
          <w:p w:rsidR="0078728B" w:rsidRPr="00831E61" w:rsidRDefault="0078728B" w:rsidP="009C172E">
            <w:pPr>
              <w:spacing w:line="242" w:lineRule="atLeast"/>
              <w:ind w:right="120"/>
              <w:textAlignment w:val="top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Михирёва</w:t>
            </w:r>
            <w:proofErr w:type="spellEnd"/>
            <w:r w:rsidRPr="00831E61">
              <w:rPr>
                <w:sz w:val="28"/>
                <w:szCs w:val="28"/>
              </w:rPr>
              <w:t xml:space="preserve"> И.П.,   Никулина Е.И., </w:t>
            </w:r>
            <w:r w:rsidR="0010327B"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841CDE" w:rsidP="009C172E">
            <w:pPr>
              <w:spacing w:line="242" w:lineRule="atLeast"/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Капустина В.В.</w:t>
            </w:r>
          </w:p>
          <w:p w:rsidR="0078728B" w:rsidRPr="00831E61" w:rsidRDefault="00841CDE" w:rsidP="0010327B">
            <w:pPr>
              <w:spacing w:line="242" w:lineRule="atLeast"/>
              <w:ind w:right="120"/>
              <w:textAlignment w:val="top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Туршиева</w:t>
            </w:r>
            <w:proofErr w:type="spellEnd"/>
            <w:r w:rsidRPr="00831E61">
              <w:rPr>
                <w:sz w:val="28"/>
                <w:szCs w:val="28"/>
              </w:rPr>
              <w:t xml:space="preserve"> О.Д.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841CDE" w:rsidRPr="00831E61">
              <w:rPr>
                <w:sz w:val="28"/>
                <w:szCs w:val="28"/>
              </w:rPr>
              <w:t xml:space="preserve"> Педагог- психолог</w:t>
            </w:r>
          </w:p>
          <w:p w:rsidR="00EC5257" w:rsidRPr="00831E61" w:rsidRDefault="00EC5257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Куламова 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  <w:p w:rsidR="0078728B" w:rsidRPr="00831E61" w:rsidRDefault="0010327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78728B" w:rsidRPr="00831E61">
              <w:rPr>
                <w:sz w:val="28"/>
                <w:szCs w:val="28"/>
              </w:rPr>
              <w:t xml:space="preserve"> Алексеева А.С.,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EC5257" w:rsidRPr="00831E61">
              <w:rPr>
                <w:sz w:val="28"/>
                <w:szCs w:val="28"/>
              </w:rPr>
              <w:t>Грачёва А.А.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</w:tc>
      </w:tr>
      <w:tr w:rsidR="00831E61" w:rsidRPr="00831E61" w:rsidTr="009C172E">
        <w:trPr>
          <w:trHeight w:val="3605"/>
          <w:jc w:val="center"/>
        </w:trPr>
        <w:tc>
          <w:tcPr>
            <w:tcW w:w="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310" w:right="-122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Педагогический совет № 4</w:t>
            </w: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bCs/>
                <w:sz w:val="28"/>
                <w:szCs w:val="28"/>
              </w:rPr>
              <w:t>Тема: «Мониторинг реализаци</w:t>
            </w:r>
            <w:r w:rsidR="002E128F">
              <w:rPr>
                <w:bCs/>
                <w:sz w:val="28"/>
                <w:szCs w:val="28"/>
              </w:rPr>
              <w:t>и годовых задач за истекший 2019-2020</w:t>
            </w:r>
            <w:r w:rsidRPr="00831E61">
              <w:rPr>
                <w:bCs/>
                <w:sz w:val="28"/>
                <w:szCs w:val="28"/>
              </w:rPr>
              <w:t xml:space="preserve"> учебный год, освоение воспитанниками основной   образовательной программы ДОУ».</w:t>
            </w: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Цель: анализ итогов учебного года, выявить и определить стратегические и развивающие </w:t>
            </w:r>
            <w:proofErr w:type="gramStart"/>
            <w:r w:rsidRPr="00831E61">
              <w:rPr>
                <w:sz w:val="28"/>
                <w:szCs w:val="28"/>
              </w:rPr>
              <w:t>проблемы,   </w:t>
            </w:r>
            <w:proofErr w:type="gramEnd"/>
            <w:r w:rsidRPr="00831E61">
              <w:rPr>
                <w:sz w:val="28"/>
                <w:szCs w:val="28"/>
              </w:rPr>
              <w:t> перспективы работы коллектива на следующий учебный год.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1.Анализ выполнения решения педагогического совета № 3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2.Оценка деятельности коллектива по результатам промежуточного и итогового педагогического мониторинга по всем разделам ООП ДО.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3. Выполнение годовых задач. Отчёт педагогов о выполнении образовательной программы в соответствии с </w:t>
            </w:r>
            <w:proofErr w:type="gramStart"/>
            <w:r w:rsidRPr="00831E61">
              <w:rPr>
                <w:sz w:val="28"/>
                <w:szCs w:val="28"/>
              </w:rPr>
              <w:t>требованиями  ФГОС</w:t>
            </w:r>
            <w:proofErr w:type="gramEnd"/>
            <w:r w:rsidRPr="00831E61">
              <w:rPr>
                <w:sz w:val="28"/>
                <w:szCs w:val="28"/>
              </w:rPr>
              <w:t xml:space="preserve"> ДО, реализации долгосрочных проектов.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</w:t>
            </w:r>
            <w:r w:rsidR="00A24936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>Итоги мониторинга «Готовность детей к школе».</w:t>
            </w:r>
          </w:p>
          <w:p w:rsidR="0078728B" w:rsidRPr="00831E61" w:rsidRDefault="00A24936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5</w:t>
            </w:r>
            <w:proofErr w:type="gramStart"/>
            <w:r w:rsidRPr="00831E61">
              <w:rPr>
                <w:sz w:val="28"/>
                <w:szCs w:val="28"/>
              </w:rPr>
              <w:t xml:space="preserve">. </w:t>
            </w:r>
            <w:r w:rsidR="0078728B" w:rsidRPr="00831E61">
              <w:rPr>
                <w:sz w:val="28"/>
                <w:szCs w:val="28"/>
              </w:rPr>
              <w:t>.Итоги</w:t>
            </w:r>
            <w:proofErr w:type="gramEnd"/>
            <w:r w:rsidR="0078728B" w:rsidRPr="00831E61">
              <w:rPr>
                <w:sz w:val="28"/>
                <w:szCs w:val="28"/>
              </w:rPr>
              <w:t xml:space="preserve"> учебного года.</w:t>
            </w:r>
          </w:p>
          <w:p w:rsidR="0078728B" w:rsidRPr="00831E61" w:rsidRDefault="00A24936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6</w:t>
            </w:r>
            <w:r w:rsidR="0078728B" w:rsidRPr="00831E61">
              <w:rPr>
                <w:sz w:val="28"/>
                <w:szCs w:val="28"/>
              </w:rPr>
              <w:t>.Утверждение плана работы на летне-оздоровительный период. Обсуждение проекта решений. Вынесение решения.</w:t>
            </w:r>
          </w:p>
          <w:p w:rsidR="0078728B" w:rsidRPr="00831E61" w:rsidRDefault="00A24936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Май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Заведующий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Гюрджиева Л.А.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зам. зав. по УВР,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Зам. зав. по АХР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ст. м/с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педагог</w:t>
            </w:r>
            <w:proofErr w:type="gramEnd"/>
            <w:r w:rsidRPr="00831E61">
              <w:rPr>
                <w:sz w:val="28"/>
                <w:szCs w:val="28"/>
              </w:rPr>
              <w:t>- психолог</w:t>
            </w: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ind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специалисты</w:t>
            </w:r>
            <w:proofErr w:type="gramEnd"/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</w:t>
            </w:r>
            <w:proofErr w:type="gramStart"/>
            <w:r w:rsidRPr="00831E61">
              <w:rPr>
                <w:sz w:val="28"/>
                <w:szCs w:val="28"/>
              </w:rPr>
              <w:t>воспитатели</w:t>
            </w:r>
            <w:proofErr w:type="gramEnd"/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ind w:right="120"/>
              <w:textAlignment w:val="top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ind w:right="120"/>
              <w:textAlignment w:val="top"/>
              <w:rPr>
                <w:sz w:val="28"/>
                <w:szCs w:val="28"/>
              </w:rPr>
            </w:pPr>
          </w:p>
        </w:tc>
      </w:tr>
    </w:tbl>
    <w:p w:rsidR="00D448C4" w:rsidRPr="00831E61" w:rsidRDefault="00D448C4" w:rsidP="00D448C4">
      <w:pPr>
        <w:shd w:val="clear" w:color="auto" w:fill="FFFFFF"/>
        <w:spacing w:before="100" w:beforeAutospacing="1" w:after="100" w:afterAutospacing="1"/>
        <w:rPr>
          <w:b/>
          <w:bCs/>
          <w:sz w:val="28"/>
          <w:szCs w:val="28"/>
        </w:rPr>
      </w:pPr>
    </w:p>
    <w:p w:rsidR="0078728B" w:rsidRPr="00831E61" w:rsidRDefault="0078728B" w:rsidP="00D448C4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>1.5. Открытые просмотры</w:t>
      </w:r>
    </w:p>
    <w:tbl>
      <w:tblPr>
        <w:tblW w:w="10524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4950"/>
        <w:gridCol w:w="1718"/>
        <w:gridCol w:w="3503"/>
      </w:tblGrid>
      <w:tr w:rsidR="00831E61" w:rsidRPr="00831E61" w:rsidTr="009C172E">
        <w:trPr>
          <w:trHeight w:val="349"/>
        </w:trPr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№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Тема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срок</w:t>
            </w:r>
            <w:proofErr w:type="gramEnd"/>
          </w:p>
        </w:tc>
        <w:tc>
          <w:tcPr>
            <w:tcW w:w="3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ответственный</w:t>
            </w:r>
            <w:proofErr w:type="gramEnd"/>
          </w:p>
        </w:tc>
      </w:tr>
      <w:tr w:rsidR="00831E61" w:rsidRPr="00831E61" w:rsidTr="009C172E">
        <w:trPr>
          <w:trHeight w:val="2708"/>
        </w:trPr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48" w:after="48" w:line="288" w:lineRule="atLeast"/>
              <w:ind w:left="480"/>
              <w:rPr>
                <w:b/>
                <w:sz w:val="28"/>
                <w:szCs w:val="28"/>
              </w:rPr>
            </w:pPr>
          </w:p>
          <w:p w:rsidR="0078728B" w:rsidRPr="00831E61" w:rsidRDefault="0078728B" w:rsidP="000350D2">
            <w:pPr>
              <w:numPr>
                <w:ilvl w:val="0"/>
                <w:numId w:val="28"/>
              </w:numPr>
              <w:spacing w:before="48" w:after="48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Организация и проведение открытого просмотра детской деятельнос</w:t>
            </w:r>
            <w:r w:rsidR="00254FA0" w:rsidRPr="00831E61">
              <w:rPr>
                <w:sz w:val="28"/>
                <w:szCs w:val="28"/>
              </w:rPr>
              <w:t xml:space="preserve">ти </w:t>
            </w:r>
            <w:proofErr w:type="gramStart"/>
            <w:r w:rsidR="000350D2" w:rsidRPr="00831E61">
              <w:rPr>
                <w:sz w:val="28"/>
                <w:szCs w:val="28"/>
              </w:rPr>
              <w:t xml:space="preserve"> </w:t>
            </w:r>
            <w:r w:rsidR="00254FA0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 </w:t>
            </w:r>
            <w:r w:rsidR="000350D2" w:rsidRPr="00831E61">
              <w:rPr>
                <w:sz w:val="28"/>
                <w:szCs w:val="28"/>
                <w:shd w:val="clear" w:color="auto" w:fill="FFFFFF"/>
              </w:rPr>
              <w:t>«</w:t>
            </w:r>
            <w:proofErr w:type="gramEnd"/>
            <w:r w:rsidR="005506FE" w:rsidRPr="00831E61">
              <w:rPr>
                <w:sz w:val="28"/>
                <w:szCs w:val="28"/>
                <w:shd w:val="clear" w:color="auto" w:fill="FFFFFF"/>
              </w:rPr>
              <w:t>Технология оптимизации двигательной активности ребёнка старшего  дошкольного   возраста   , содействующей эффективному развитию моторики и взаимосвязанной с ней психической сферы</w:t>
            </w:r>
            <w:r w:rsidR="000350D2" w:rsidRPr="00831E61">
              <w:rPr>
                <w:sz w:val="28"/>
                <w:szCs w:val="28"/>
                <w:shd w:val="clear" w:color="auto" w:fill="FFFFFF"/>
              </w:rPr>
              <w:t>»</w:t>
            </w:r>
            <w:r w:rsidR="005506FE" w:rsidRPr="00831E61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Pr="00831E61">
              <w:rPr>
                <w:sz w:val="28"/>
                <w:szCs w:val="28"/>
              </w:rPr>
              <w:t>(</w:t>
            </w:r>
            <w:r w:rsidR="000350D2" w:rsidRPr="00831E61">
              <w:rPr>
                <w:i/>
                <w:sz w:val="28"/>
                <w:szCs w:val="28"/>
              </w:rPr>
              <w:t xml:space="preserve"> ментальное здоровье)</w:t>
            </w:r>
            <w:r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ноябрь</w:t>
            </w:r>
            <w:proofErr w:type="gramEnd"/>
          </w:p>
        </w:tc>
        <w:tc>
          <w:tcPr>
            <w:tcW w:w="3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254FA0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Капустина В.В.</w:t>
            </w:r>
          </w:p>
          <w:p w:rsidR="0078728B" w:rsidRPr="00831E61" w:rsidRDefault="0078728B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254FA0" w:rsidRPr="00831E61">
              <w:rPr>
                <w:sz w:val="28"/>
                <w:szCs w:val="28"/>
              </w:rPr>
              <w:t xml:space="preserve"> </w:t>
            </w:r>
            <w:proofErr w:type="spellStart"/>
            <w:r w:rsidR="00254FA0" w:rsidRPr="00831E61">
              <w:rPr>
                <w:sz w:val="28"/>
                <w:szCs w:val="28"/>
              </w:rPr>
              <w:t>Михирёва</w:t>
            </w:r>
            <w:proofErr w:type="spellEnd"/>
            <w:r w:rsidR="00254FA0" w:rsidRPr="00831E61">
              <w:rPr>
                <w:sz w:val="28"/>
                <w:szCs w:val="28"/>
              </w:rPr>
              <w:t xml:space="preserve"> И.П.</w:t>
            </w: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5506FE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Богданова </w:t>
            </w:r>
            <w:proofErr w:type="gramStart"/>
            <w:r w:rsidRPr="00831E61">
              <w:rPr>
                <w:sz w:val="28"/>
                <w:szCs w:val="28"/>
              </w:rPr>
              <w:t>Т.Г..</w:t>
            </w:r>
            <w:proofErr w:type="gramEnd"/>
            <w:r w:rsidRPr="00831E61">
              <w:rPr>
                <w:sz w:val="28"/>
                <w:szCs w:val="28"/>
              </w:rPr>
              <w:t xml:space="preserve">  </w:t>
            </w:r>
          </w:p>
          <w:p w:rsidR="0078728B" w:rsidRPr="00831E61" w:rsidRDefault="0078728B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trHeight w:val="1340"/>
        </w:trPr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1D0580" w:rsidP="00B8216F">
            <w:pPr>
              <w:numPr>
                <w:ilvl w:val="0"/>
                <w:numId w:val="28"/>
              </w:numPr>
              <w:shd w:val="clear" w:color="auto" w:fill="FFFFFF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Создание условий для   активизации творч</w:t>
            </w:r>
            <w:r w:rsidR="00B8216F" w:rsidRPr="00831E61">
              <w:rPr>
                <w:sz w:val="28"/>
                <w:szCs w:val="28"/>
              </w:rPr>
              <w:t xml:space="preserve">ества, </w:t>
            </w:r>
            <w:proofErr w:type="gramStart"/>
            <w:r w:rsidR="00B8216F" w:rsidRPr="00831E61">
              <w:rPr>
                <w:sz w:val="28"/>
                <w:szCs w:val="28"/>
              </w:rPr>
              <w:t>повышения  познавательной</w:t>
            </w:r>
            <w:proofErr w:type="gramEnd"/>
            <w:r w:rsidRPr="00831E61">
              <w:rPr>
                <w:sz w:val="28"/>
                <w:szCs w:val="28"/>
              </w:rPr>
              <w:t xml:space="preserve"> активности дошкольника  через  экспериментирование, направленное на получение новых  знаний,  новых  продуктов  творчества 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8728B" w:rsidRPr="00831E61" w:rsidRDefault="0078728B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     Март</w:t>
            </w:r>
          </w:p>
        </w:tc>
        <w:tc>
          <w:tcPr>
            <w:tcW w:w="3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8728B" w:rsidRPr="00831E61" w:rsidRDefault="0078728B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</w:t>
            </w:r>
            <w:r w:rsidR="001D0580" w:rsidRPr="00831E61">
              <w:rPr>
                <w:sz w:val="28"/>
                <w:szCs w:val="28"/>
              </w:rPr>
              <w:t xml:space="preserve"> Никулина Е.И.</w:t>
            </w:r>
          </w:p>
          <w:p w:rsidR="007E7EEC" w:rsidRPr="00831E61" w:rsidRDefault="007E7EEC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Туршиева</w:t>
            </w:r>
            <w:proofErr w:type="spellEnd"/>
            <w:r w:rsidRPr="00831E61">
              <w:rPr>
                <w:sz w:val="28"/>
                <w:szCs w:val="28"/>
              </w:rPr>
              <w:t xml:space="preserve"> О.Д.</w:t>
            </w:r>
          </w:p>
          <w:p w:rsidR="007E7EEC" w:rsidRPr="00831E61" w:rsidRDefault="007E7EEC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 Грачёва А.А.</w:t>
            </w:r>
          </w:p>
          <w:p w:rsidR="0078728B" w:rsidRPr="00831E61" w:rsidRDefault="0078728B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</w:tr>
      <w:tr w:rsidR="00831E61" w:rsidRPr="00831E61" w:rsidTr="009C172E">
        <w:trPr>
          <w:trHeight w:val="1340"/>
        </w:trPr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B1A9A" w:rsidRPr="00831E61" w:rsidRDefault="00DD340A" w:rsidP="00B8216F">
            <w:pPr>
              <w:widowControl w:val="0"/>
              <w:numPr>
                <w:ilvl w:val="0"/>
                <w:numId w:val="28"/>
              </w:numPr>
              <w:spacing w:before="100" w:after="10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" Использование </w:t>
            </w:r>
            <w:r w:rsidR="0078728B" w:rsidRPr="00831E61">
              <w:rPr>
                <w:sz w:val="28"/>
                <w:szCs w:val="28"/>
              </w:rPr>
              <w:t>театра</w:t>
            </w:r>
            <w:r w:rsidRPr="00831E61">
              <w:rPr>
                <w:sz w:val="28"/>
                <w:szCs w:val="28"/>
              </w:rPr>
              <w:t>лизованной деятельности</w:t>
            </w:r>
            <w:r w:rsidR="0078728B" w:rsidRPr="00831E61">
              <w:rPr>
                <w:sz w:val="28"/>
                <w:szCs w:val="28"/>
              </w:rPr>
              <w:t xml:space="preserve"> </w:t>
            </w:r>
            <w:proofErr w:type="gramStart"/>
            <w:r w:rsidR="0078728B" w:rsidRPr="00831E61">
              <w:rPr>
                <w:sz w:val="28"/>
                <w:szCs w:val="28"/>
              </w:rPr>
              <w:t>(</w:t>
            </w:r>
            <w:r w:rsidR="00B8216F" w:rsidRPr="00831E61">
              <w:rPr>
                <w:sz w:val="28"/>
                <w:szCs w:val="28"/>
              </w:rPr>
              <w:t xml:space="preserve"> игры</w:t>
            </w:r>
            <w:proofErr w:type="gramEnd"/>
            <w:r w:rsidR="00B8216F" w:rsidRPr="00831E61">
              <w:rPr>
                <w:sz w:val="28"/>
                <w:szCs w:val="28"/>
              </w:rPr>
              <w:t xml:space="preserve">- драматизации, и </w:t>
            </w:r>
            <w:r w:rsidR="0078728B" w:rsidRPr="00831E61">
              <w:rPr>
                <w:sz w:val="28"/>
                <w:szCs w:val="28"/>
              </w:rPr>
              <w:t xml:space="preserve">др. технологий),  как средства </w:t>
            </w:r>
            <w:r w:rsidRPr="00831E61">
              <w:rPr>
                <w:sz w:val="28"/>
                <w:szCs w:val="28"/>
              </w:rPr>
              <w:t>укрепления эмоционального  здоровья. (</w:t>
            </w:r>
            <w:proofErr w:type="gramStart"/>
            <w:r w:rsidRPr="00831E61">
              <w:rPr>
                <w:sz w:val="28"/>
                <w:szCs w:val="28"/>
              </w:rPr>
              <w:t>развитие</w:t>
            </w:r>
            <w:r w:rsidR="0078728B" w:rsidRPr="00831E61">
              <w:rPr>
                <w:sz w:val="28"/>
                <w:szCs w:val="28"/>
              </w:rPr>
              <w:t xml:space="preserve"> </w:t>
            </w:r>
            <w:r w:rsidR="00B8216F" w:rsidRPr="00831E61">
              <w:rPr>
                <w:sz w:val="28"/>
                <w:szCs w:val="28"/>
              </w:rPr>
              <w:t xml:space="preserve"> психоэмоциональной</w:t>
            </w:r>
            <w:proofErr w:type="gramEnd"/>
            <w:r w:rsidR="00B8216F" w:rsidRPr="00831E61">
              <w:rPr>
                <w:sz w:val="28"/>
                <w:szCs w:val="28"/>
              </w:rPr>
              <w:t xml:space="preserve"> сферы </w:t>
            </w:r>
            <w:r w:rsidR="0078728B" w:rsidRPr="00831E61">
              <w:rPr>
                <w:sz w:val="28"/>
                <w:szCs w:val="28"/>
              </w:rPr>
              <w:t xml:space="preserve"> </w:t>
            </w:r>
            <w:r w:rsidR="00B8216F" w:rsidRPr="00831E61">
              <w:rPr>
                <w:sz w:val="28"/>
                <w:szCs w:val="28"/>
              </w:rPr>
              <w:t xml:space="preserve"> </w:t>
            </w:r>
            <w:r w:rsidR="0078728B" w:rsidRPr="00831E61">
              <w:rPr>
                <w:sz w:val="28"/>
                <w:szCs w:val="28"/>
              </w:rPr>
              <w:t xml:space="preserve">  и связной речи у детей дошкольного возр</w:t>
            </w:r>
            <w:r w:rsidR="008B1A9A" w:rsidRPr="00831E61">
              <w:rPr>
                <w:sz w:val="28"/>
                <w:szCs w:val="28"/>
              </w:rPr>
              <w:t>аста в соответствии с ФГОС  ДО</w:t>
            </w:r>
            <w:r w:rsidRPr="00831E61">
              <w:rPr>
                <w:sz w:val="28"/>
                <w:szCs w:val="28"/>
              </w:rPr>
              <w:t>)</w:t>
            </w:r>
            <w:r w:rsidR="008B1A9A"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8728B" w:rsidRPr="00831E61" w:rsidRDefault="0078728B" w:rsidP="00B8216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декабрь</w:t>
            </w:r>
            <w:proofErr w:type="gramEnd"/>
          </w:p>
        </w:tc>
        <w:tc>
          <w:tcPr>
            <w:tcW w:w="3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E7EEC" w:rsidRPr="00831E61" w:rsidRDefault="0078728B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А.И.</w:t>
            </w:r>
            <w:r w:rsidR="006F2604" w:rsidRPr="00831E61">
              <w:rPr>
                <w:sz w:val="28"/>
                <w:szCs w:val="28"/>
              </w:rPr>
              <w:t xml:space="preserve"> </w:t>
            </w:r>
            <w:proofErr w:type="gramStart"/>
            <w:r w:rsidR="006F2604" w:rsidRPr="00831E61">
              <w:rPr>
                <w:sz w:val="28"/>
                <w:szCs w:val="28"/>
              </w:rPr>
              <w:t xml:space="preserve">Анастасова </w:t>
            </w:r>
            <w:r w:rsidRPr="00831E61">
              <w:rPr>
                <w:sz w:val="28"/>
                <w:szCs w:val="28"/>
              </w:rPr>
              <w:t>,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  <w:proofErr w:type="spellStart"/>
            <w:r w:rsidRPr="00831E61">
              <w:rPr>
                <w:sz w:val="28"/>
                <w:szCs w:val="28"/>
              </w:rPr>
              <w:t>Кюрджиева</w:t>
            </w:r>
            <w:proofErr w:type="spellEnd"/>
            <w:r w:rsidRPr="00831E61">
              <w:rPr>
                <w:sz w:val="28"/>
                <w:szCs w:val="28"/>
              </w:rPr>
              <w:t xml:space="preserve"> М.С.</w:t>
            </w:r>
            <w:r w:rsidR="007564FF" w:rsidRPr="00831E61">
              <w:rPr>
                <w:sz w:val="28"/>
                <w:szCs w:val="28"/>
              </w:rPr>
              <w:t xml:space="preserve">, </w:t>
            </w:r>
          </w:p>
          <w:p w:rsidR="0078728B" w:rsidRPr="00831E61" w:rsidRDefault="007E7EEC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</w:tr>
      <w:tr w:rsidR="00831E61" w:rsidRPr="00831E61" w:rsidTr="009C172E">
        <w:trPr>
          <w:trHeight w:val="1340"/>
        </w:trPr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C7026" w:rsidRPr="00831E61" w:rsidRDefault="007C7026" w:rsidP="009C172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40A" w:rsidRPr="00831E61" w:rsidRDefault="007C7026" w:rsidP="00DD340A">
            <w:pPr>
              <w:widowControl w:val="0"/>
              <w:numPr>
                <w:ilvl w:val="0"/>
                <w:numId w:val="28"/>
              </w:numPr>
              <w:spacing w:before="100" w:after="10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Открытый просмотр НОД. </w:t>
            </w:r>
          </w:p>
          <w:p w:rsidR="007C7026" w:rsidRPr="00831E61" w:rsidRDefault="007C7026" w:rsidP="00DD340A">
            <w:pPr>
              <w:widowControl w:val="0"/>
              <w:spacing w:before="100" w:after="100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Создание  условий</w:t>
            </w:r>
            <w:proofErr w:type="gramEnd"/>
            <w:r w:rsidRPr="00831E61">
              <w:rPr>
                <w:sz w:val="28"/>
                <w:szCs w:val="28"/>
              </w:rPr>
              <w:t xml:space="preserve"> для психомоторного и эстетического развития ребёнка,   через  ритмопластику</w:t>
            </w:r>
            <w:r w:rsidR="00DD340A" w:rsidRPr="00831E61">
              <w:rPr>
                <w:sz w:val="28"/>
                <w:szCs w:val="28"/>
              </w:rPr>
              <w:t xml:space="preserve">, как средства для </w:t>
            </w:r>
            <w:r w:rsidRPr="00831E61">
              <w:rPr>
                <w:sz w:val="28"/>
                <w:szCs w:val="28"/>
              </w:rPr>
              <w:t xml:space="preserve"> </w:t>
            </w:r>
            <w:r w:rsidR="00DD340A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 </w:t>
            </w:r>
            <w:r w:rsidR="00DD340A" w:rsidRPr="00831E61">
              <w:rPr>
                <w:sz w:val="28"/>
                <w:szCs w:val="28"/>
              </w:rPr>
              <w:t>укрепление ментального здоровья</w:t>
            </w:r>
            <w:r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C7026" w:rsidRPr="00831E61" w:rsidRDefault="007C7026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C7026" w:rsidRPr="00831E61" w:rsidRDefault="007C7026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trHeight w:val="1340"/>
        </w:trPr>
        <w:tc>
          <w:tcPr>
            <w:tcW w:w="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B1A9A" w:rsidRPr="00831E61" w:rsidRDefault="008B1A9A" w:rsidP="009C172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B1A9A" w:rsidRPr="00831E61" w:rsidRDefault="008B1A9A" w:rsidP="00DD340A">
            <w:pPr>
              <w:numPr>
                <w:ilvl w:val="0"/>
                <w:numId w:val="28"/>
              </w:numPr>
              <w:tabs>
                <w:tab w:val="left" w:pos="1164"/>
              </w:tabs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Взаимопосещения</w:t>
            </w:r>
            <w:proofErr w:type="spellEnd"/>
            <w:r w:rsidRPr="00831E61">
              <w:rPr>
                <w:sz w:val="28"/>
                <w:szCs w:val="28"/>
              </w:rPr>
              <w:t xml:space="preserve">  педагогами</w:t>
            </w:r>
            <w:proofErr w:type="gramEnd"/>
            <w:r w:rsidRPr="00831E61">
              <w:rPr>
                <w:sz w:val="28"/>
                <w:szCs w:val="28"/>
              </w:rPr>
              <w:t xml:space="preserve"> организации непосредственной образовательной деятельности с детьми,   образовательной деятельности в режимных мом</w:t>
            </w:r>
            <w:r w:rsidR="00DD340A" w:rsidRPr="00831E61">
              <w:rPr>
                <w:sz w:val="28"/>
                <w:szCs w:val="28"/>
              </w:rPr>
              <w:t xml:space="preserve">ентах, направленных на эмоциональное благополучие </w:t>
            </w:r>
          </w:p>
          <w:p w:rsidR="008B1A9A" w:rsidRPr="00831E61" w:rsidRDefault="009601F9" w:rsidP="00DD340A">
            <w:pPr>
              <w:numPr>
                <w:ilvl w:val="0"/>
                <w:numId w:val="28"/>
              </w:numPr>
              <w:tabs>
                <w:tab w:val="left" w:pos="1164"/>
              </w:tabs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Организация и проведение открытого просмотра детс</w:t>
            </w:r>
            <w:r w:rsidR="00B8216F" w:rsidRPr="00831E61">
              <w:rPr>
                <w:sz w:val="28"/>
                <w:szCs w:val="28"/>
              </w:rPr>
              <w:t xml:space="preserve">кой деятельности по физическому </w:t>
            </w:r>
            <w:r w:rsidRPr="00831E61">
              <w:rPr>
                <w:sz w:val="28"/>
                <w:szCs w:val="28"/>
              </w:rPr>
              <w:t>развит</w:t>
            </w:r>
            <w:r w:rsidR="00B8216F" w:rsidRPr="00831E61">
              <w:rPr>
                <w:sz w:val="28"/>
                <w:szCs w:val="28"/>
              </w:rPr>
              <w:t xml:space="preserve">ию </w:t>
            </w:r>
            <w:r w:rsidRPr="00831E61">
              <w:rPr>
                <w:sz w:val="28"/>
                <w:szCs w:val="28"/>
              </w:rPr>
              <w:t xml:space="preserve">детей </w:t>
            </w:r>
            <w:r w:rsidR="00B8216F" w:rsidRPr="00831E61">
              <w:rPr>
                <w:sz w:val="28"/>
                <w:szCs w:val="28"/>
              </w:rPr>
              <w:t xml:space="preserve">  </w:t>
            </w:r>
            <w:proofErr w:type="gramStart"/>
            <w:r w:rsidR="00B8216F" w:rsidRPr="00831E61">
              <w:rPr>
                <w:sz w:val="28"/>
                <w:szCs w:val="28"/>
              </w:rPr>
              <w:t>младшего  возраста</w:t>
            </w:r>
            <w:proofErr w:type="gramEnd"/>
            <w:r w:rsidR="00B8216F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«Подвижные и малоподвижные игры с элементами </w:t>
            </w:r>
            <w:r w:rsidRPr="00831E61">
              <w:rPr>
                <w:sz w:val="28"/>
                <w:szCs w:val="28"/>
              </w:rPr>
              <w:lastRenderedPageBreak/>
              <w:t>познания  (</w:t>
            </w:r>
            <w:r w:rsidR="00DD340A" w:rsidRPr="00831E61">
              <w:rPr>
                <w:i/>
                <w:sz w:val="28"/>
                <w:szCs w:val="28"/>
              </w:rPr>
              <w:t xml:space="preserve"> ментальное </w:t>
            </w:r>
            <w:r w:rsidRPr="00831E61">
              <w:rPr>
                <w:i/>
                <w:sz w:val="28"/>
                <w:szCs w:val="28"/>
              </w:rPr>
              <w:t xml:space="preserve"> развитие детей</w:t>
            </w:r>
          </w:p>
          <w:p w:rsidR="008B1A9A" w:rsidRPr="00831E61" w:rsidRDefault="008B1A9A" w:rsidP="009C172E">
            <w:pPr>
              <w:widowControl w:val="0"/>
              <w:spacing w:before="100" w:after="100"/>
              <w:jc w:val="center"/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B1A9A" w:rsidRPr="00831E61" w:rsidRDefault="008B1A9A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B1A9A" w:rsidRPr="00831E61" w:rsidRDefault="008B1A9A" w:rsidP="008B1A9A">
            <w:pPr>
              <w:tabs>
                <w:tab w:val="left" w:pos="1164"/>
              </w:tabs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молодые</w:t>
            </w:r>
            <w:proofErr w:type="gramEnd"/>
            <w:r w:rsidRPr="00831E61">
              <w:rPr>
                <w:sz w:val="28"/>
                <w:szCs w:val="28"/>
              </w:rPr>
              <w:t xml:space="preserve"> педагоги</w:t>
            </w:r>
          </w:p>
          <w:p w:rsidR="008B1A9A" w:rsidRPr="00831E61" w:rsidRDefault="008B1A9A" w:rsidP="008B1A9A">
            <w:pPr>
              <w:tabs>
                <w:tab w:val="left" w:pos="1164"/>
              </w:tabs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          </w:t>
            </w:r>
            <w:proofErr w:type="gramStart"/>
            <w:r w:rsidRPr="00831E61">
              <w:rPr>
                <w:sz w:val="28"/>
                <w:szCs w:val="28"/>
              </w:rPr>
              <w:t>наставники</w:t>
            </w:r>
            <w:proofErr w:type="gramEnd"/>
          </w:p>
          <w:p w:rsidR="007564FF" w:rsidRPr="00831E61" w:rsidRDefault="007564FF" w:rsidP="008B1A9A">
            <w:pPr>
              <w:tabs>
                <w:tab w:val="left" w:pos="1164"/>
              </w:tabs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8B1A9A" w:rsidRPr="00831E61" w:rsidRDefault="008B1A9A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78728B" w:rsidRPr="00831E61" w:rsidRDefault="0078728B" w:rsidP="0078728B">
      <w:pPr>
        <w:shd w:val="clear" w:color="auto" w:fill="FFFFFF"/>
        <w:spacing w:before="120" w:after="150"/>
        <w:ind w:right="270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lastRenderedPageBreak/>
        <w:t>1.6.  Работа с кадрами</w:t>
      </w:r>
      <w:r w:rsidRPr="00831E61">
        <w:rPr>
          <w:sz w:val="28"/>
          <w:szCs w:val="28"/>
        </w:rPr>
        <w:br/>
      </w:r>
      <w:r w:rsidRPr="00831E61">
        <w:rPr>
          <w:b/>
          <w:bCs/>
          <w:sz w:val="28"/>
          <w:szCs w:val="28"/>
        </w:rPr>
        <w:t>Повышение деловой квалификации педагогических работников</w:t>
      </w:r>
    </w:p>
    <w:tbl>
      <w:tblPr>
        <w:tblW w:w="986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2746"/>
        <w:gridCol w:w="1884"/>
        <w:gridCol w:w="1949"/>
        <w:gridCol w:w="2407"/>
      </w:tblGrid>
      <w:tr w:rsidR="00831E61" w:rsidRPr="00831E61" w:rsidTr="009C172E">
        <w:trPr>
          <w:trHeight w:val="570"/>
          <w:jc w:val="center"/>
        </w:trPr>
        <w:tc>
          <w:tcPr>
            <w:tcW w:w="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N</w:t>
            </w:r>
          </w:p>
        </w:tc>
        <w:tc>
          <w:tcPr>
            <w:tcW w:w="2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Тема курсов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Должность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Ф.И.О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Сроки</w:t>
            </w:r>
          </w:p>
        </w:tc>
      </w:tr>
      <w:tr w:rsidR="00831E61" w:rsidRPr="00831E61" w:rsidTr="009C172E">
        <w:trPr>
          <w:trHeight w:val="2236"/>
          <w:jc w:val="center"/>
        </w:trPr>
        <w:tc>
          <w:tcPr>
            <w:tcW w:w="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335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</w:t>
            </w:r>
          </w:p>
        </w:tc>
        <w:tc>
          <w:tcPr>
            <w:tcW w:w="2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Актуальные проблемы дошкольного образования в условиях реализации ФГОС ДО 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 </w:t>
            </w:r>
            <w:proofErr w:type="gramStart"/>
            <w:r w:rsidRPr="00831E61">
              <w:rPr>
                <w:sz w:val="28"/>
                <w:szCs w:val="28"/>
              </w:rPr>
              <w:t>воспитатель</w:t>
            </w:r>
            <w:proofErr w:type="gramEnd"/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A24936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A24936" w:rsidRPr="00831E61">
              <w:rPr>
                <w:sz w:val="28"/>
                <w:szCs w:val="28"/>
              </w:rPr>
              <w:t xml:space="preserve"> </w:t>
            </w:r>
            <w:proofErr w:type="spellStart"/>
            <w:r w:rsidR="00A935FF" w:rsidRPr="00831E61">
              <w:rPr>
                <w:sz w:val="28"/>
                <w:szCs w:val="28"/>
              </w:rPr>
              <w:t>Михирёва</w:t>
            </w:r>
            <w:proofErr w:type="spellEnd"/>
            <w:r w:rsidR="00A935FF" w:rsidRPr="00831E61">
              <w:rPr>
                <w:sz w:val="28"/>
                <w:szCs w:val="28"/>
              </w:rPr>
              <w:t xml:space="preserve"> Ирина Павловна</w:t>
            </w:r>
          </w:p>
          <w:p w:rsidR="00A935FF" w:rsidRPr="00831E61" w:rsidRDefault="00A935FF" w:rsidP="00A24936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Пастухова </w:t>
            </w:r>
            <w:proofErr w:type="spellStart"/>
            <w:r w:rsidRPr="00831E61">
              <w:rPr>
                <w:sz w:val="28"/>
                <w:szCs w:val="28"/>
              </w:rPr>
              <w:t>Дэляра</w:t>
            </w:r>
            <w:proofErr w:type="spellEnd"/>
            <w:r w:rsidRPr="00831E61">
              <w:rPr>
                <w:sz w:val="28"/>
                <w:szCs w:val="28"/>
              </w:rPr>
              <w:t xml:space="preserve"> Валентиновна</w:t>
            </w:r>
          </w:p>
          <w:p w:rsidR="00A935FF" w:rsidRPr="00831E61" w:rsidRDefault="00A935FF" w:rsidP="00A24936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Никулина Елена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в</w:t>
            </w:r>
            <w:proofErr w:type="gramEnd"/>
            <w:r w:rsidRPr="00831E61">
              <w:rPr>
                <w:sz w:val="28"/>
                <w:szCs w:val="28"/>
              </w:rPr>
              <w:t xml:space="preserve"> течение учебного года</w:t>
            </w:r>
          </w:p>
        </w:tc>
      </w:tr>
    </w:tbl>
    <w:p w:rsidR="0078728B" w:rsidRPr="00831E61" w:rsidRDefault="0078728B" w:rsidP="00FC1F8F">
      <w:pPr>
        <w:shd w:val="clear" w:color="auto" w:fill="FFFFFF"/>
        <w:spacing w:before="120" w:after="120"/>
        <w:ind w:left="720" w:right="270" w:firstLine="400"/>
        <w:jc w:val="both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> 1.7. Аттестация педагогических кадров.</w:t>
      </w:r>
    </w:p>
    <w:p w:rsidR="00EB1F4B" w:rsidRPr="00831E61" w:rsidRDefault="00EB1F4B" w:rsidP="00EB1F4B">
      <w:pPr>
        <w:jc w:val="center"/>
        <w:rPr>
          <w:b/>
          <w:sz w:val="28"/>
          <w:szCs w:val="28"/>
        </w:rPr>
      </w:pPr>
      <w:r w:rsidRPr="00831E61">
        <w:rPr>
          <w:b/>
          <w:sz w:val="28"/>
          <w:szCs w:val="28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82"/>
        <w:gridCol w:w="1858"/>
        <w:gridCol w:w="1892"/>
        <w:gridCol w:w="3097"/>
        <w:gridCol w:w="2202"/>
      </w:tblGrid>
      <w:tr w:rsidR="00831E61" w:rsidRPr="00831E61" w:rsidTr="0027454E">
        <w:trPr>
          <w:trHeight w:val="1060"/>
        </w:trPr>
        <w:tc>
          <w:tcPr>
            <w:tcW w:w="667" w:type="dxa"/>
          </w:tcPr>
          <w:p w:rsidR="00EB1F4B" w:rsidRPr="00831E61" w:rsidRDefault="00EB1F4B" w:rsidP="0027454E">
            <w:pPr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№</w:t>
            </w:r>
          </w:p>
          <w:p w:rsidR="00EB1F4B" w:rsidRPr="00831E61" w:rsidRDefault="00EB1F4B" w:rsidP="0027454E">
            <w:pPr>
              <w:rPr>
                <w:sz w:val="28"/>
                <w:szCs w:val="28"/>
              </w:rPr>
            </w:pPr>
          </w:p>
        </w:tc>
        <w:tc>
          <w:tcPr>
            <w:tcW w:w="3200" w:type="dxa"/>
          </w:tcPr>
          <w:p w:rsidR="00EB1F4B" w:rsidRPr="00831E61" w:rsidRDefault="00EB1F4B" w:rsidP="0027454E">
            <w:pPr>
              <w:jc w:val="center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522" w:type="dxa"/>
          </w:tcPr>
          <w:p w:rsidR="00EB1F4B" w:rsidRPr="00831E61" w:rsidRDefault="00EB1F4B" w:rsidP="0027454E">
            <w:pPr>
              <w:jc w:val="center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4745" w:type="dxa"/>
          </w:tcPr>
          <w:p w:rsidR="00EB1F4B" w:rsidRPr="00831E61" w:rsidRDefault="00EB1F4B" w:rsidP="0027454E">
            <w:pPr>
              <w:jc w:val="center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Квалификационная категория (год, дата предыдущей аттестации)</w:t>
            </w:r>
          </w:p>
        </w:tc>
        <w:tc>
          <w:tcPr>
            <w:tcW w:w="3426" w:type="dxa"/>
          </w:tcPr>
          <w:p w:rsidR="00EB1F4B" w:rsidRPr="00831E61" w:rsidRDefault="00EB1F4B" w:rsidP="0027454E">
            <w:pPr>
              <w:jc w:val="center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b/>
                <w:sz w:val="28"/>
                <w:szCs w:val="28"/>
              </w:rPr>
              <w:t>по</w:t>
            </w:r>
            <w:proofErr w:type="gramEnd"/>
            <w:r w:rsidRPr="00831E61">
              <w:rPr>
                <w:b/>
                <w:sz w:val="28"/>
                <w:szCs w:val="28"/>
              </w:rPr>
              <w:t xml:space="preserve"> должности на соответствие, первую или высшую кв. кат. в 2019-2020 уч. г.</w:t>
            </w:r>
          </w:p>
        </w:tc>
      </w:tr>
      <w:tr w:rsidR="00831E61" w:rsidRPr="00831E61" w:rsidTr="0027454E">
        <w:tc>
          <w:tcPr>
            <w:tcW w:w="667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</w:t>
            </w:r>
          </w:p>
        </w:tc>
        <w:tc>
          <w:tcPr>
            <w:tcW w:w="3200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Никулина Е.И.</w:t>
            </w:r>
          </w:p>
        </w:tc>
        <w:tc>
          <w:tcPr>
            <w:tcW w:w="2522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Воспитатель</w:t>
            </w:r>
          </w:p>
        </w:tc>
        <w:tc>
          <w:tcPr>
            <w:tcW w:w="4745" w:type="dxa"/>
          </w:tcPr>
          <w:p w:rsidR="00EB1F4B" w:rsidRPr="00831E61" w:rsidRDefault="00EB1F4B" w:rsidP="0027454E">
            <w:pPr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</w:t>
            </w:r>
            <w:proofErr w:type="gramStart"/>
            <w:r w:rsidRPr="00831E61">
              <w:rPr>
                <w:sz w:val="28"/>
                <w:szCs w:val="28"/>
              </w:rPr>
              <w:t>высшая</w:t>
            </w:r>
            <w:proofErr w:type="gramEnd"/>
            <w:r w:rsidRPr="00831E61">
              <w:rPr>
                <w:sz w:val="28"/>
                <w:szCs w:val="28"/>
              </w:rPr>
              <w:t xml:space="preserve"> кв. кат., 2015г. </w:t>
            </w:r>
          </w:p>
        </w:tc>
        <w:tc>
          <w:tcPr>
            <w:tcW w:w="3426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</w:t>
            </w:r>
            <w:proofErr w:type="gramStart"/>
            <w:r w:rsidRPr="00831E61">
              <w:rPr>
                <w:sz w:val="28"/>
                <w:szCs w:val="28"/>
              </w:rPr>
              <w:t>высшую</w:t>
            </w:r>
            <w:proofErr w:type="gramEnd"/>
            <w:r w:rsidRPr="00831E61">
              <w:rPr>
                <w:sz w:val="28"/>
                <w:szCs w:val="28"/>
              </w:rPr>
              <w:t xml:space="preserve"> кв. кат.  </w:t>
            </w:r>
            <w:proofErr w:type="gramStart"/>
            <w:r w:rsidRPr="00831E61">
              <w:rPr>
                <w:sz w:val="28"/>
                <w:szCs w:val="28"/>
              </w:rPr>
              <w:t>по</w:t>
            </w:r>
            <w:proofErr w:type="gramEnd"/>
            <w:r w:rsidRPr="00831E61">
              <w:rPr>
                <w:sz w:val="28"/>
                <w:szCs w:val="28"/>
              </w:rPr>
              <w:t xml:space="preserve"> должности « воспитатель»    </w:t>
            </w:r>
          </w:p>
        </w:tc>
      </w:tr>
      <w:tr w:rsidR="00831E61" w:rsidRPr="00831E61" w:rsidTr="0027454E">
        <w:tc>
          <w:tcPr>
            <w:tcW w:w="667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200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Куламова Т.Г.</w:t>
            </w:r>
          </w:p>
        </w:tc>
        <w:tc>
          <w:tcPr>
            <w:tcW w:w="2522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Воспитатель</w:t>
            </w:r>
          </w:p>
        </w:tc>
        <w:tc>
          <w:tcPr>
            <w:tcW w:w="4745" w:type="dxa"/>
          </w:tcPr>
          <w:p w:rsidR="00EB1F4B" w:rsidRPr="00831E61" w:rsidRDefault="00EB1F4B" w:rsidP="0027454E">
            <w:pPr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Соответствие по должности, 2015г</w:t>
            </w:r>
          </w:p>
        </w:tc>
        <w:tc>
          <w:tcPr>
            <w:tcW w:w="3426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</w:t>
            </w:r>
            <w:proofErr w:type="gramStart"/>
            <w:r w:rsidRPr="00831E61">
              <w:rPr>
                <w:sz w:val="28"/>
                <w:szCs w:val="28"/>
              </w:rPr>
              <w:t>на</w:t>
            </w:r>
            <w:proofErr w:type="gramEnd"/>
            <w:r w:rsidRPr="00831E61">
              <w:rPr>
                <w:sz w:val="28"/>
                <w:szCs w:val="28"/>
              </w:rPr>
              <w:t xml:space="preserve"> первую кв. кат. по должности «воспитатель»</w:t>
            </w:r>
          </w:p>
        </w:tc>
      </w:tr>
      <w:tr w:rsidR="00831E61" w:rsidRPr="00831E61" w:rsidTr="0027454E">
        <w:tc>
          <w:tcPr>
            <w:tcW w:w="667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9.</w:t>
            </w:r>
          </w:p>
        </w:tc>
        <w:tc>
          <w:tcPr>
            <w:tcW w:w="3200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Анастасова А.И.</w:t>
            </w:r>
          </w:p>
        </w:tc>
        <w:tc>
          <w:tcPr>
            <w:tcW w:w="2522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Воспитатель</w:t>
            </w:r>
          </w:p>
        </w:tc>
        <w:tc>
          <w:tcPr>
            <w:tcW w:w="4745" w:type="dxa"/>
          </w:tcPr>
          <w:p w:rsidR="00EB1F4B" w:rsidRPr="00831E61" w:rsidRDefault="00EB1F4B" w:rsidP="0027454E">
            <w:pPr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Соответствие по должности, 2015г</w:t>
            </w:r>
          </w:p>
        </w:tc>
        <w:tc>
          <w:tcPr>
            <w:tcW w:w="3426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Соответствие по должности </w:t>
            </w:r>
          </w:p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« воспитатель</w:t>
            </w:r>
            <w:proofErr w:type="gramEnd"/>
            <w:r w:rsidRPr="00831E61">
              <w:rPr>
                <w:sz w:val="28"/>
                <w:szCs w:val="28"/>
              </w:rPr>
              <w:t>»</w:t>
            </w:r>
          </w:p>
        </w:tc>
      </w:tr>
      <w:tr w:rsidR="00831E61" w:rsidRPr="00831E61" w:rsidTr="0027454E">
        <w:tc>
          <w:tcPr>
            <w:tcW w:w="667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10.</w:t>
            </w:r>
          </w:p>
        </w:tc>
        <w:tc>
          <w:tcPr>
            <w:tcW w:w="3200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Сидорова В.В.</w:t>
            </w:r>
          </w:p>
        </w:tc>
        <w:tc>
          <w:tcPr>
            <w:tcW w:w="2522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Воспитатель</w:t>
            </w:r>
          </w:p>
        </w:tc>
        <w:tc>
          <w:tcPr>
            <w:tcW w:w="4745" w:type="dxa"/>
          </w:tcPr>
          <w:p w:rsidR="00EB1F4B" w:rsidRPr="00831E61" w:rsidRDefault="00EB1F4B" w:rsidP="0027454E">
            <w:pPr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-</w:t>
            </w:r>
          </w:p>
        </w:tc>
        <w:tc>
          <w:tcPr>
            <w:tcW w:w="3426" w:type="dxa"/>
          </w:tcPr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Соответствие по должности </w:t>
            </w:r>
          </w:p>
          <w:p w:rsidR="00EB1F4B" w:rsidRPr="00831E61" w:rsidRDefault="00EB1F4B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« воспитатель</w:t>
            </w:r>
            <w:proofErr w:type="gramEnd"/>
            <w:r w:rsidRPr="00831E61">
              <w:rPr>
                <w:sz w:val="28"/>
                <w:szCs w:val="28"/>
              </w:rPr>
              <w:t>»</w:t>
            </w:r>
          </w:p>
        </w:tc>
      </w:tr>
    </w:tbl>
    <w:p w:rsidR="00EB1F4B" w:rsidRPr="00831E61" w:rsidRDefault="00EB1F4B" w:rsidP="00EB1F4B">
      <w:pPr>
        <w:rPr>
          <w:sz w:val="28"/>
          <w:szCs w:val="28"/>
        </w:rPr>
      </w:pPr>
    </w:p>
    <w:p w:rsidR="00EB1F4B" w:rsidRPr="00831E61" w:rsidRDefault="00EB1F4B" w:rsidP="0078728B">
      <w:pPr>
        <w:shd w:val="clear" w:color="auto" w:fill="FFFFFF"/>
        <w:spacing w:before="120" w:after="150"/>
        <w:ind w:left="720" w:right="270" w:firstLine="400"/>
        <w:jc w:val="center"/>
        <w:textAlignment w:val="top"/>
        <w:rPr>
          <w:sz w:val="28"/>
          <w:szCs w:val="28"/>
        </w:rPr>
      </w:pPr>
    </w:p>
    <w:tbl>
      <w:tblPr>
        <w:tblW w:w="1066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"/>
        <w:gridCol w:w="435"/>
        <w:gridCol w:w="1112"/>
        <w:gridCol w:w="591"/>
        <w:gridCol w:w="2292"/>
        <w:gridCol w:w="1070"/>
        <w:gridCol w:w="2215"/>
        <w:gridCol w:w="710"/>
        <w:gridCol w:w="2205"/>
      </w:tblGrid>
      <w:tr w:rsidR="00831E61" w:rsidRPr="00831E61" w:rsidTr="00EB1F4B">
        <w:trPr>
          <w:jc w:val="center"/>
        </w:trPr>
        <w:tc>
          <w:tcPr>
            <w:tcW w:w="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 xml:space="preserve">1.8. Работа с </w:t>
            </w:r>
            <w:proofErr w:type="spellStart"/>
            <w:r w:rsidRPr="00831E61">
              <w:rPr>
                <w:b/>
                <w:bCs/>
                <w:sz w:val="28"/>
                <w:szCs w:val="28"/>
              </w:rPr>
              <w:t>аттестующимися</w:t>
            </w:r>
            <w:proofErr w:type="spellEnd"/>
            <w:r w:rsidRPr="00831E61">
              <w:rPr>
                <w:b/>
                <w:bCs/>
                <w:sz w:val="28"/>
                <w:szCs w:val="28"/>
              </w:rPr>
              <w:t>:</w:t>
            </w:r>
          </w:p>
        </w:tc>
      </w:tr>
      <w:tr w:rsidR="00831E61" w:rsidRPr="00831E61" w:rsidTr="00EB1F4B">
        <w:trPr>
          <w:trHeight w:val="247"/>
          <w:jc w:val="center"/>
        </w:trPr>
        <w:tc>
          <w:tcPr>
            <w:tcW w:w="158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Этапы работы</w:t>
            </w:r>
          </w:p>
        </w:tc>
        <w:tc>
          <w:tcPr>
            <w:tcW w:w="39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Сроки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Ответственные</w:t>
            </w:r>
          </w:p>
        </w:tc>
      </w:tr>
      <w:tr w:rsidR="00831E61" w:rsidRPr="00831E61" w:rsidTr="00EB1F4B">
        <w:trPr>
          <w:trHeight w:val="1390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Организационный этап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Консультация для </w:t>
            </w:r>
            <w:proofErr w:type="spellStart"/>
            <w:r w:rsidRPr="00831E61">
              <w:rPr>
                <w:sz w:val="28"/>
                <w:szCs w:val="28"/>
              </w:rPr>
              <w:t>аттестующихся</w:t>
            </w:r>
            <w:proofErr w:type="spellEnd"/>
            <w:r w:rsidRPr="00831E61">
              <w:rPr>
                <w:sz w:val="28"/>
                <w:szCs w:val="28"/>
              </w:rPr>
              <w:t xml:space="preserve"> педагогов «Анализ собственной педагогической деятельности»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Зам. зав. по УВР</w:t>
            </w:r>
          </w:p>
        </w:tc>
      </w:tr>
      <w:tr w:rsidR="00831E61" w:rsidRPr="00831E61" w:rsidTr="00EB1F4B">
        <w:trPr>
          <w:trHeight w:val="247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Изучение нормативно - правовых документов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E4DE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EB1F4B">
        <w:trPr>
          <w:trHeight w:val="109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Анкетирование педагогов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E4DE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EB1F4B">
        <w:trPr>
          <w:trHeight w:val="247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Оформление стенда по аттестации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E4DE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EB1F4B">
        <w:trPr>
          <w:trHeight w:val="385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Индивидуальные консультации с </w:t>
            </w:r>
            <w:proofErr w:type="spellStart"/>
            <w:r w:rsidRPr="00831E61">
              <w:rPr>
                <w:sz w:val="28"/>
                <w:szCs w:val="28"/>
              </w:rPr>
              <w:t>аттестующимися</w:t>
            </w:r>
            <w:proofErr w:type="spellEnd"/>
            <w:r w:rsidRPr="00831E61">
              <w:rPr>
                <w:sz w:val="28"/>
                <w:szCs w:val="28"/>
              </w:rPr>
              <w:t xml:space="preserve"> педагогами по снятию тревожности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E4DE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EB1F4B">
        <w:trPr>
          <w:trHeight w:val="1586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Работа с аттестуемыми педагогами</w:t>
            </w: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Проверка перспективных, календарных, планов работы с родителями.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E4DE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EB1F4B">
        <w:trPr>
          <w:trHeight w:val="247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Посещение и анализ проведения занятий, режимных моментов с детьми.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</w:tr>
      <w:tr w:rsidR="00831E61" w:rsidRPr="00831E61" w:rsidTr="00EB1F4B">
        <w:trPr>
          <w:trHeight w:val="385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Проведение открытых мероприятий, представление собственного опыта работы аттестуемыми педагогами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Аттестуемые педагоги</w:t>
            </w:r>
          </w:p>
        </w:tc>
      </w:tr>
      <w:tr w:rsidR="00831E61" w:rsidRPr="00831E61" w:rsidTr="00EB1F4B">
        <w:trPr>
          <w:trHeight w:val="385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Участие в методической работе ДОУ (сообщения из опыта работы аттестуемого, участие в Педагогических советах и семинарах)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Аттестуемые педагоги</w:t>
            </w:r>
          </w:p>
        </w:tc>
      </w:tr>
      <w:tr w:rsidR="00831E61" w:rsidRPr="00831E61" w:rsidTr="00EB1F4B">
        <w:trPr>
          <w:trHeight w:val="247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Участие в работе городских методических объединениях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Аттестуемые педагоги</w:t>
            </w:r>
          </w:p>
        </w:tc>
      </w:tr>
      <w:tr w:rsidR="00831E61" w:rsidRPr="00831E61" w:rsidTr="00EB1F4B">
        <w:trPr>
          <w:trHeight w:val="247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Отслеживание результатов работы (педагогическая диагностика)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Зам. зав. по УВР</w:t>
            </w:r>
          </w:p>
        </w:tc>
      </w:tr>
      <w:tr w:rsidR="00831E61" w:rsidRPr="00831E61" w:rsidTr="00EB1F4B">
        <w:trPr>
          <w:trHeight w:val="1408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Аттестация</w:t>
            </w: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Уточнение списка аттестуемых педаг</w:t>
            </w:r>
            <w:r w:rsidR="00EB1F4B" w:rsidRPr="00831E61">
              <w:rPr>
                <w:sz w:val="28"/>
                <w:szCs w:val="28"/>
              </w:rPr>
              <w:t>огов в 2019-2020</w:t>
            </w:r>
            <w:r w:rsidRPr="00831E61">
              <w:rPr>
                <w:sz w:val="28"/>
                <w:szCs w:val="28"/>
              </w:rPr>
              <w:t xml:space="preserve"> учебном году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E4DE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EB1F4B">
        <w:trPr>
          <w:trHeight w:val="523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E4DE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EB1F4B">
        <w:trPr>
          <w:trHeight w:val="385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Индивидуальные консультации по заполнению заявлений для прохождения аттестации</w:t>
            </w:r>
          </w:p>
        </w:tc>
        <w:tc>
          <w:tcPr>
            <w:tcW w:w="221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Согласно графику аттестации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E4DE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EB1F4B">
        <w:trPr>
          <w:trHeight w:val="385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Формирование списка на прохождение аттестации на первую, высшую квалификационные категории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E4DE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E4DE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EB1F4B">
        <w:trPr>
          <w:trHeight w:val="247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Творческий отчет педагогов, презентация портфолио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E4DE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Аттестуемые</w:t>
            </w:r>
          </w:p>
        </w:tc>
      </w:tr>
      <w:tr w:rsidR="00831E61" w:rsidRPr="00831E61" w:rsidTr="00EB1F4B">
        <w:trPr>
          <w:trHeight w:val="80"/>
          <w:jc w:val="center"/>
        </w:trPr>
        <w:tc>
          <w:tcPr>
            <w:tcW w:w="5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Оформление аналитических материалов по вопросу прохождения аттестации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 окончании аттестационного периода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</w:tc>
      </w:tr>
      <w:tr w:rsidR="00831E61" w:rsidRPr="00831E61" w:rsidTr="00EB1F4B">
        <w:trPr>
          <w:jc w:val="center"/>
        </w:trPr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</w:tbl>
    <w:p w:rsidR="0078728B" w:rsidRPr="00831E61" w:rsidRDefault="0078728B" w:rsidP="0078728B">
      <w:pPr>
        <w:pStyle w:val="ab"/>
        <w:numPr>
          <w:ilvl w:val="1"/>
          <w:numId w:val="31"/>
        </w:numPr>
        <w:shd w:val="clear" w:color="auto" w:fill="FFFFFF"/>
        <w:spacing w:before="120" w:after="150" w:line="242" w:lineRule="atLeast"/>
        <w:ind w:right="270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>Психолого-медико-педагогический консилиум</w:t>
      </w:r>
      <w:r w:rsidRPr="00831E61">
        <w:rPr>
          <w:sz w:val="28"/>
          <w:szCs w:val="28"/>
        </w:rPr>
        <w:br/>
        <w:t>Цель: Обеспечение комплексного взаимодействия педагогов, специалистов для преодоления проблем в индивидуальном развитии ребенка.</w:t>
      </w:r>
    </w:p>
    <w:tbl>
      <w:tblPr>
        <w:tblW w:w="105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6569"/>
        <w:gridCol w:w="1335"/>
        <w:gridCol w:w="2101"/>
      </w:tblGrid>
      <w:tr w:rsidR="00831E61" w:rsidRPr="00831E61" w:rsidTr="009C172E">
        <w:trPr>
          <w:jc w:val="center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4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N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56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Сроки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Ответственный</w:t>
            </w:r>
          </w:p>
        </w:tc>
      </w:tr>
      <w:tr w:rsidR="00831E61" w:rsidRPr="00831E61" w:rsidTr="009C172E">
        <w:trPr>
          <w:jc w:val="center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Тема: Организация работы </w:t>
            </w:r>
            <w:proofErr w:type="spellStart"/>
            <w:r w:rsidRPr="00831E61">
              <w:rPr>
                <w:sz w:val="28"/>
                <w:szCs w:val="28"/>
              </w:rPr>
              <w:t>ПМПк</w:t>
            </w:r>
            <w:proofErr w:type="spellEnd"/>
            <w:r w:rsidRPr="00831E61">
              <w:rPr>
                <w:sz w:val="28"/>
                <w:szCs w:val="28"/>
              </w:rPr>
              <w:t>. Результаты диагностики детей на начало года». </w:t>
            </w:r>
            <w:r w:rsidRPr="00831E61">
              <w:rPr>
                <w:sz w:val="28"/>
                <w:szCs w:val="28"/>
              </w:rPr>
              <w:br/>
              <w:t>Цель: выявление резервных возможностей ребенка для успешного обучения и воспитания по программе. Разработка индивидуальных образовательных коррекционно-развивающих маршрутов ребенка(инвалидов)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hanging="43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Сентябрь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EB1F4B">
            <w:pPr>
              <w:spacing w:before="120" w:after="12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учитель</w:t>
            </w:r>
            <w:proofErr w:type="gramEnd"/>
            <w:r w:rsidRPr="00831E61">
              <w:rPr>
                <w:sz w:val="28"/>
                <w:szCs w:val="28"/>
              </w:rPr>
              <w:t xml:space="preserve">-логопед  </w:t>
            </w:r>
            <w:proofErr w:type="spellStart"/>
            <w:r w:rsidRPr="00831E61">
              <w:rPr>
                <w:sz w:val="28"/>
                <w:szCs w:val="28"/>
              </w:rPr>
              <w:t>Кукиева</w:t>
            </w:r>
            <w:proofErr w:type="spellEnd"/>
            <w:r w:rsidRPr="00831E61">
              <w:rPr>
                <w:sz w:val="28"/>
                <w:szCs w:val="28"/>
              </w:rPr>
              <w:t xml:space="preserve"> И.А. , Новикова Ю.А.. педагог – психолог </w:t>
            </w:r>
            <w:r w:rsidR="00EB1F4B" w:rsidRPr="00831E61">
              <w:rPr>
                <w:sz w:val="28"/>
                <w:szCs w:val="28"/>
              </w:rPr>
              <w:t xml:space="preserve"> Куламова Т.Г.</w:t>
            </w:r>
          </w:p>
        </w:tc>
      </w:tr>
      <w:tr w:rsidR="00831E61" w:rsidRPr="00831E61" w:rsidTr="009C172E">
        <w:trPr>
          <w:jc w:val="center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2.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Тема: Промежуточные результаты индивидуальной работы с детьми</w:t>
            </w:r>
            <w:r w:rsidRPr="00831E61">
              <w:rPr>
                <w:sz w:val="28"/>
                <w:szCs w:val="28"/>
              </w:rPr>
              <w:br/>
              <w:t>Цель: оказание углубленной помощи детям, имеющим проблемы в развитии по индивидуальным маршрутам.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hanging="22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Декабрь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firstLine="65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воспитатели</w:t>
            </w:r>
            <w:proofErr w:type="gramEnd"/>
          </w:p>
          <w:p w:rsidR="0078728B" w:rsidRPr="00831E61" w:rsidRDefault="0078728B" w:rsidP="009C172E">
            <w:pPr>
              <w:spacing w:before="120" w:after="120" w:line="242" w:lineRule="atLeast"/>
              <w:ind w:left="120" w:right="120" w:firstLine="65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педагог</w:t>
            </w:r>
            <w:proofErr w:type="gramEnd"/>
            <w:r w:rsidRPr="00831E61">
              <w:rPr>
                <w:sz w:val="28"/>
                <w:szCs w:val="28"/>
              </w:rPr>
              <w:t>-психолог Фандикова Л.В.</w:t>
            </w:r>
          </w:p>
        </w:tc>
      </w:tr>
      <w:tr w:rsidR="00831E61" w:rsidRPr="00831E61" w:rsidTr="009C172E">
        <w:trPr>
          <w:jc w:val="center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3.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EB1F4B">
            <w:pPr>
              <w:spacing w:before="120" w:after="120"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Разработка индивидуальных образовательных коррекционно-развивающих маршрутов</w:t>
            </w:r>
            <w:r w:rsidR="00EB1F4B" w:rsidRPr="00831E61">
              <w:rPr>
                <w:sz w:val="28"/>
                <w:szCs w:val="28"/>
              </w:rPr>
              <w:t xml:space="preserve"> для</w:t>
            </w:r>
            <w:r w:rsidRPr="00831E61">
              <w:rPr>
                <w:sz w:val="28"/>
                <w:szCs w:val="28"/>
              </w:rPr>
              <w:t xml:space="preserve"> детей </w:t>
            </w:r>
            <w:r w:rsidR="00EB1F4B" w:rsidRPr="00831E61">
              <w:rPr>
                <w:sz w:val="28"/>
                <w:szCs w:val="28"/>
              </w:rPr>
              <w:t>с ОВЗ (</w:t>
            </w:r>
            <w:r w:rsidRPr="00831E61">
              <w:rPr>
                <w:sz w:val="28"/>
                <w:szCs w:val="28"/>
              </w:rPr>
              <w:t>инвалидов</w:t>
            </w:r>
            <w:r w:rsidR="00EB1F4B" w:rsidRPr="00831E61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hanging="22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Март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/>
              <w:ind w:left="120" w:right="120" w:firstLine="65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воспитатели</w:t>
            </w:r>
            <w:proofErr w:type="gramEnd"/>
            <w:r w:rsidRPr="00831E61">
              <w:rPr>
                <w:sz w:val="28"/>
                <w:szCs w:val="28"/>
              </w:rPr>
              <w:t xml:space="preserve">, </w:t>
            </w:r>
          </w:p>
          <w:p w:rsidR="0078728B" w:rsidRPr="00831E61" w:rsidRDefault="0078728B" w:rsidP="00EB1F4B">
            <w:pPr>
              <w:spacing w:before="120"/>
              <w:ind w:left="120" w:right="120" w:firstLine="65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педагог</w:t>
            </w:r>
            <w:proofErr w:type="gramEnd"/>
            <w:r w:rsidRPr="00831E61">
              <w:rPr>
                <w:sz w:val="28"/>
                <w:szCs w:val="28"/>
              </w:rPr>
              <w:t xml:space="preserve">-психолог </w:t>
            </w:r>
            <w:r w:rsidR="00EB1F4B" w:rsidRPr="00831E61">
              <w:rPr>
                <w:sz w:val="28"/>
                <w:szCs w:val="28"/>
              </w:rPr>
              <w:t xml:space="preserve"> Куламова </w:t>
            </w:r>
            <w:proofErr w:type="spellStart"/>
            <w:r w:rsidR="00EB1F4B" w:rsidRPr="00831E61">
              <w:rPr>
                <w:sz w:val="28"/>
                <w:szCs w:val="28"/>
              </w:rPr>
              <w:t>Т.Г.</w:t>
            </w:r>
            <w:r w:rsidRPr="00831E61">
              <w:rPr>
                <w:sz w:val="28"/>
                <w:szCs w:val="28"/>
              </w:rPr>
              <w:t>.,учитель</w:t>
            </w:r>
            <w:proofErr w:type="spellEnd"/>
            <w:r w:rsidRPr="00831E61">
              <w:rPr>
                <w:sz w:val="28"/>
                <w:szCs w:val="28"/>
              </w:rPr>
              <w:t xml:space="preserve">-логопед Новикова Ю.А </w:t>
            </w:r>
          </w:p>
        </w:tc>
      </w:tr>
      <w:tr w:rsidR="00831E61" w:rsidRPr="00831E61" w:rsidTr="009C172E">
        <w:trPr>
          <w:jc w:val="center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31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4.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Тема: Итоги работы за год</w:t>
            </w:r>
            <w:r w:rsidRPr="00831E61">
              <w:rPr>
                <w:sz w:val="28"/>
                <w:szCs w:val="28"/>
              </w:rPr>
              <w:br/>
              <w:t>Цель: планирование коррекционной помощи детям на летний период.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firstLine="8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Май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учитель</w:t>
            </w:r>
            <w:proofErr w:type="gramEnd"/>
            <w:r w:rsidRPr="00831E61">
              <w:rPr>
                <w:sz w:val="28"/>
                <w:szCs w:val="28"/>
              </w:rPr>
              <w:t xml:space="preserve">-логопед </w:t>
            </w:r>
            <w:proofErr w:type="spellStart"/>
            <w:r w:rsidRPr="00831E61">
              <w:rPr>
                <w:sz w:val="28"/>
                <w:szCs w:val="28"/>
              </w:rPr>
              <w:t>Кукиева</w:t>
            </w:r>
            <w:proofErr w:type="spellEnd"/>
            <w:r w:rsidRPr="00831E61">
              <w:rPr>
                <w:sz w:val="28"/>
                <w:szCs w:val="28"/>
              </w:rPr>
              <w:t xml:space="preserve"> И.А. , Новикова </w:t>
            </w:r>
            <w:r w:rsidRPr="00831E61">
              <w:rPr>
                <w:sz w:val="28"/>
                <w:szCs w:val="28"/>
              </w:rPr>
              <w:lastRenderedPageBreak/>
              <w:t>Ю.А.</w:t>
            </w:r>
            <w:r w:rsidR="00EB1F4B" w:rsidRPr="00831E61">
              <w:rPr>
                <w:sz w:val="28"/>
                <w:szCs w:val="28"/>
              </w:rPr>
              <w:t>, Куламова Т.Г</w:t>
            </w:r>
          </w:p>
        </w:tc>
      </w:tr>
    </w:tbl>
    <w:p w:rsidR="0078728B" w:rsidRPr="00831E61" w:rsidRDefault="0078728B" w:rsidP="0078728B">
      <w:pPr>
        <w:pStyle w:val="ab"/>
        <w:shd w:val="clear" w:color="auto" w:fill="FFFFFF"/>
        <w:spacing w:before="120" w:after="150"/>
        <w:ind w:right="270"/>
        <w:jc w:val="both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lastRenderedPageBreak/>
        <w:t>Психолого-медико-педагогические совещания.</w:t>
      </w:r>
    </w:p>
    <w:tbl>
      <w:tblPr>
        <w:tblW w:w="105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6248"/>
        <w:gridCol w:w="1579"/>
        <w:gridCol w:w="2172"/>
      </w:tblGrid>
      <w:tr w:rsidR="00831E61" w:rsidRPr="00831E61" w:rsidTr="009C172E">
        <w:trPr>
          <w:jc w:val="center"/>
        </w:trPr>
        <w:tc>
          <w:tcPr>
            <w:tcW w:w="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N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Содержание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3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Сроки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Ответственный</w:t>
            </w:r>
          </w:p>
        </w:tc>
      </w:tr>
      <w:tr w:rsidR="00831E61" w:rsidRPr="00831E61" w:rsidTr="009C172E">
        <w:trPr>
          <w:trHeight w:val="1119"/>
          <w:jc w:val="center"/>
        </w:trPr>
        <w:tc>
          <w:tcPr>
            <w:tcW w:w="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ПМПС 1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Тема: «Результаты диагностики НПР детей на начало года. Адаптация детей к условиям детского сада».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jc w:val="both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Цель</w:t>
            </w:r>
            <w:r w:rsidRPr="00831E61">
              <w:rPr>
                <w:sz w:val="28"/>
                <w:szCs w:val="28"/>
              </w:rPr>
              <w:t>: выявить причины отклонения детей в усвоении программы и разработать программы индивидуального сопровождения в целях коррекции развития детей.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firstLine="3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Октябрь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 групп раннего возраста.</w:t>
            </w:r>
          </w:p>
        </w:tc>
      </w:tr>
      <w:tr w:rsidR="00831E61" w:rsidRPr="00831E61" w:rsidTr="009C172E">
        <w:trPr>
          <w:jc w:val="center"/>
        </w:trPr>
        <w:tc>
          <w:tcPr>
            <w:tcW w:w="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ПМПС 2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 xml:space="preserve">Тема: «Создание </w:t>
            </w:r>
            <w:r w:rsidR="00EB1F4B" w:rsidRPr="00831E61">
              <w:rPr>
                <w:b/>
                <w:bCs/>
                <w:sz w:val="28"/>
                <w:szCs w:val="28"/>
              </w:rPr>
              <w:t xml:space="preserve">эмоциональной </w:t>
            </w:r>
            <w:r w:rsidRPr="00831E61">
              <w:rPr>
                <w:b/>
                <w:bCs/>
                <w:sz w:val="28"/>
                <w:szCs w:val="28"/>
              </w:rPr>
              <w:t>развивающей предметно- пространственной среды группы»</w:t>
            </w:r>
          </w:p>
          <w:p w:rsidR="0078728B" w:rsidRPr="00831E61" w:rsidRDefault="0078728B" w:rsidP="009C172E">
            <w:pPr>
              <w:spacing w:before="100" w:beforeAutospacing="1" w:after="100" w:afterAutospacing="1"/>
              <w:ind w:right="67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Педагогический опыт по теме: </w:t>
            </w:r>
            <w:proofErr w:type="gramStart"/>
            <w:r w:rsidRPr="00831E61">
              <w:rPr>
                <w:sz w:val="28"/>
                <w:szCs w:val="28"/>
              </w:rPr>
              <w:t>« Сотрудничество</w:t>
            </w:r>
            <w:proofErr w:type="gramEnd"/>
            <w:r w:rsidRPr="00831E61">
              <w:rPr>
                <w:sz w:val="28"/>
                <w:szCs w:val="28"/>
              </w:rPr>
              <w:t xml:space="preserve"> д/с и семьи в создании развивающей предметно- пространственной среды для сенсомоторного развития детей раннего возраста».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right="120" w:firstLine="46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Февраль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Воспитатель</w:t>
            </w:r>
          </w:p>
          <w:p w:rsidR="0078728B" w:rsidRPr="00831E61" w:rsidRDefault="0078728B" w:rsidP="009C172E">
            <w:pPr>
              <w:spacing w:before="120" w:after="12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Богданова Т.С., Грачёва А.А., </w:t>
            </w:r>
            <w:r w:rsidR="00EB1F4B"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spacing w:before="120" w:after="12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Анастасова А.И., </w:t>
            </w:r>
            <w:proofErr w:type="spellStart"/>
            <w:r w:rsidRPr="00831E61">
              <w:rPr>
                <w:sz w:val="28"/>
                <w:szCs w:val="28"/>
              </w:rPr>
              <w:t>Кюрджиева</w:t>
            </w:r>
            <w:proofErr w:type="spellEnd"/>
            <w:r w:rsidRPr="00831E61">
              <w:rPr>
                <w:sz w:val="28"/>
                <w:szCs w:val="28"/>
              </w:rPr>
              <w:t xml:space="preserve"> М.С., Никулина Е.И.</w:t>
            </w:r>
          </w:p>
        </w:tc>
      </w:tr>
      <w:tr w:rsidR="00831E61" w:rsidRPr="00831E61" w:rsidTr="009C172E">
        <w:trPr>
          <w:jc w:val="center"/>
        </w:trPr>
        <w:tc>
          <w:tcPr>
            <w:tcW w:w="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3.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ПМПС 3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Тема</w:t>
            </w:r>
            <w:r w:rsidRPr="00831E61">
              <w:rPr>
                <w:sz w:val="28"/>
                <w:szCs w:val="28"/>
              </w:rPr>
              <w:t>: «</w:t>
            </w:r>
            <w:r w:rsidRPr="00831E61">
              <w:rPr>
                <w:b/>
                <w:bCs/>
                <w:sz w:val="28"/>
                <w:szCs w:val="28"/>
              </w:rPr>
              <w:t xml:space="preserve">Формирование </w:t>
            </w:r>
            <w:proofErr w:type="spellStart"/>
            <w:r w:rsidRPr="00831E61">
              <w:rPr>
                <w:b/>
                <w:bCs/>
                <w:sz w:val="28"/>
                <w:szCs w:val="28"/>
              </w:rPr>
              <w:t>сенсо</w:t>
            </w:r>
            <w:proofErr w:type="spellEnd"/>
            <w:r w:rsidR="00EB1F4B" w:rsidRPr="00831E61">
              <w:rPr>
                <w:b/>
                <w:bCs/>
                <w:sz w:val="28"/>
                <w:szCs w:val="28"/>
              </w:rPr>
              <w:t>-мото</w:t>
            </w:r>
            <w:r w:rsidRPr="00831E61">
              <w:rPr>
                <w:b/>
                <w:bCs/>
                <w:sz w:val="28"/>
                <w:szCs w:val="28"/>
              </w:rPr>
              <w:t xml:space="preserve">рной культуры </w:t>
            </w:r>
            <w:proofErr w:type="gramStart"/>
            <w:r w:rsidRPr="00831E61">
              <w:rPr>
                <w:b/>
                <w:bCs/>
                <w:sz w:val="28"/>
                <w:szCs w:val="28"/>
              </w:rPr>
              <w:t xml:space="preserve">детей </w:t>
            </w:r>
            <w:r w:rsidR="00897A8A" w:rsidRPr="00831E61">
              <w:rPr>
                <w:b/>
                <w:bCs/>
                <w:sz w:val="28"/>
                <w:szCs w:val="28"/>
              </w:rPr>
              <w:t xml:space="preserve"> в</w:t>
            </w:r>
            <w:proofErr w:type="gramEnd"/>
            <w:r w:rsidR="00897A8A" w:rsidRPr="00831E61">
              <w:rPr>
                <w:b/>
                <w:bCs/>
                <w:sz w:val="28"/>
                <w:szCs w:val="28"/>
              </w:rPr>
              <w:t xml:space="preserve"> группах компенсирующей направленности </w:t>
            </w:r>
            <w:r w:rsidRPr="00831E61">
              <w:rPr>
                <w:b/>
                <w:bCs/>
                <w:sz w:val="28"/>
                <w:szCs w:val="28"/>
              </w:rPr>
              <w:t>»</w:t>
            </w:r>
          </w:p>
          <w:p w:rsidR="0078728B" w:rsidRPr="00831E61" w:rsidRDefault="0078728B" w:rsidP="009C172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Педагогич</w:t>
            </w:r>
            <w:r w:rsidR="00EB1F4B" w:rsidRPr="00831E61">
              <w:rPr>
                <w:sz w:val="28"/>
                <w:szCs w:val="28"/>
              </w:rPr>
              <w:t>еский опыт по теме: «Подвижн</w:t>
            </w:r>
            <w:r w:rsidRPr="00831E61">
              <w:rPr>
                <w:sz w:val="28"/>
                <w:szCs w:val="28"/>
              </w:rPr>
              <w:t>ая игра- средство развития у детей ранн</w:t>
            </w:r>
            <w:r w:rsidR="00EB1F4B" w:rsidRPr="00831E61">
              <w:rPr>
                <w:sz w:val="28"/>
                <w:szCs w:val="28"/>
              </w:rPr>
              <w:t xml:space="preserve">его возраста эмоционального </w:t>
            </w:r>
            <w:proofErr w:type="gramStart"/>
            <w:r w:rsidR="00EB1F4B" w:rsidRPr="00831E61">
              <w:rPr>
                <w:sz w:val="28"/>
                <w:szCs w:val="28"/>
              </w:rPr>
              <w:t xml:space="preserve">благополучия </w:t>
            </w:r>
            <w:r w:rsidRPr="00831E61">
              <w:rPr>
                <w:sz w:val="28"/>
                <w:szCs w:val="28"/>
              </w:rPr>
              <w:t>»</w:t>
            </w:r>
            <w:proofErr w:type="gramEnd"/>
            <w:r w:rsidRPr="00831E61">
              <w:rPr>
                <w:sz w:val="28"/>
                <w:szCs w:val="28"/>
              </w:rPr>
              <w:t>.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Апрель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Воспитатель</w:t>
            </w:r>
          </w:p>
          <w:p w:rsidR="0078728B" w:rsidRPr="00831E61" w:rsidRDefault="00EB1F4B" w:rsidP="00897A8A">
            <w:pPr>
              <w:spacing w:before="120" w:after="12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78728B" w:rsidRPr="00831E61">
              <w:rPr>
                <w:sz w:val="28"/>
                <w:szCs w:val="28"/>
              </w:rPr>
              <w:t xml:space="preserve"> </w:t>
            </w:r>
            <w:r w:rsidR="00897A8A" w:rsidRPr="00831E6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97A8A" w:rsidRPr="00831E61">
              <w:rPr>
                <w:sz w:val="28"/>
                <w:szCs w:val="28"/>
              </w:rPr>
              <w:t>Кюрд</w:t>
            </w:r>
            <w:r w:rsidRPr="00831E61">
              <w:rPr>
                <w:sz w:val="28"/>
                <w:szCs w:val="28"/>
              </w:rPr>
              <w:t>жиева</w:t>
            </w:r>
            <w:proofErr w:type="spellEnd"/>
            <w:r w:rsidRPr="00831E61">
              <w:rPr>
                <w:sz w:val="28"/>
                <w:szCs w:val="28"/>
              </w:rPr>
              <w:t xml:space="preserve"> </w:t>
            </w:r>
            <w:r w:rsidR="00897A8A" w:rsidRPr="00831E61">
              <w:rPr>
                <w:sz w:val="28"/>
                <w:szCs w:val="28"/>
              </w:rPr>
              <w:t xml:space="preserve"> М.С.</w:t>
            </w:r>
            <w:proofErr w:type="gramEnd"/>
            <w:r w:rsidR="00897A8A" w:rsidRPr="00831E61">
              <w:rPr>
                <w:sz w:val="28"/>
                <w:szCs w:val="28"/>
              </w:rPr>
              <w:t>, Анисимова Е.А., Никулина Е.И., Анастасова А.И.</w:t>
            </w:r>
          </w:p>
        </w:tc>
      </w:tr>
      <w:tr w:rsidR="00831E61" w:rsidRPr="00831E61" w:rsidTr="009C172E">
        <w:trPr>
          <w:jc w:val="center"/>
        </w:trPr>
        <w:tc>
          <w:tcPr>
            <w:tcW w:w="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4.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ПМПС 4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 xml:space="preserve">Тема: «Результативность образовательной работы в </w:t>
            </w:r>
            <w:proofErr w:type="gramStart"/>
            <w:r w:rsidRPr="00831E61">
              <w:rPr>
                <w:b/>
                <w:bCs/>
                <w:sz w:val="28"/>
                <w:szCs w:val="28"/>
              </w:rPr>
              <w:t xml:space="preserve">группах </w:t>
            </w:r>
            <w:r w:rsidR="00EB1F4B" w:rsidRPr="00831E61">
              <w:rPr>
                <w:b/>
                <w:bCs/>
                <w:sz w:val="28"/>
                <w:szCs w:val="28"/>
              </w:rPr>
              <w:t xml:space="preserve"> компенсирующей</w:t>
            </w:r>
            <w:proofErr w:type="gramEnd"/>
            <w:r w:rsidR="00EB1F4B" w:rsidRPr="00831E61">
              <w:rPr>
                <w:b/>
                <w:bCs/>
                <w:sz w:val="28"/>
                <w:szCs w:val="28"/>
              </w:rPr>
              <w:t xml:space="preserve"> направленности</w:t>
            </w:r>
            <w:r w:rsidRPr="00831E61">
              <w:rPr>
                <w:b/>
                <w:bCs/>
                <w:sz w:val="28"/>
                <w:szCs w:val="28"/>
              </w:rPr>
              <w:t>».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firstLine="67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Май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EB1F4B">
            <w:pPr>
              <w:spacing w:before="120" w:after="12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Воспитатели </w:t>
            </w:r>
            <w:r w:rsidR="00EB1F4B" w:rsidRPr="00831E61">
              <w:rPr>
                <w:sz w:val="28"/>
                <w:szCs w:val="28"/>
              </w:rPr>
              <w:t xml:space="preserve">логопедических   </w:t>
            </w:r>
            <w:r w:rsidRPr="00831E61">
              <w:rPr>
                <w:sz w:val="28"/>
                <w:szCs w:val="28"/>
              </w:rPr>
              <w:t xml:space="preserve">групп </w:t>
            </w:r>
            <w:r w:rsidR="00EB1F4B" w:rsidRPr="00831E61">
              <w:rPr>
                <w:sz w:val="28"/>
                <w:szCs w:val="28"/>
              </w:rPr>
              <w:t xml:space="preserve"> </w:t>
            </w:r>
          </w:p>
        </w:tc>
      </w:tr>
    </w:tbl>
    <w:p w:rsidR="00FC1F8F" w:rsidRPr="00831E61" w:rsidRDefault="00FC1F8F" w:rsidP="00C06738">
      <w:pPr>
        <w:pStyle w:val="ab"/>
        <w:numPr>
          <w:ilvl w:val="0"/>
          <w:numId w:val="13"/>
        </w:numPr>
        <w:shd w:val="clear" w:color="auto" w:fill="FFFFFF"/>
        <w:spacing w:before="120" w:after="120"/>
        <w:ind w:right="270"/>
        <w:jc w:val="center"/>
        <w:textAlignment w:val="top"/>
        <w:rPr>
          <w:sz w:val="28"/>
          <w:szCs w:val="28"/>
        </w:rPr>
      </w:pPr>
    </w:p>
    <w:p w:rsidR="00FC1F8F" w:rsidRPr="00831E61" w:rsidRDefault="00FC1F8F" w:rsidP="00FC1F8F">
      <w:pPr>
        <w:pStyle w:val="ab"/>
        <w:shd w:val="clear" w:color="auto" w:fill="FFFFFF"/>
        <w:spacing w:before="120" w:after="120"/>
        <w:ind w:right="270"/>
        <w:textAlignment w:val="top"/>
        <w:rPr>
          <w:sz w:val="28"/>
          <w:szCs w:val="28"/>
        </w:rPr>
      </w:pPr>
    </w:p>
    <w:p w:rsidR="0078728B" w:rsidRPr="00831E61" w:rsidRDefault="0078728B" w:rsidP="00FC1F8F">
      <w:pPr>
        <w:pStyle w:val="ab"/>
        <w:shd w:val="clear" w:color="auto" w:fill="FFFFFF"/>
        <w:spacing w:before="120" w:after="120"/>
        <w:ind w:right="270"/>
        <w:textAlignment w:val="top"/>
      </w:pPr>
      <w:r w:rsidRPr="00831E61">
        <w:rPr>
          <w:b/>
          <w:bCs/>
        </w:rPr>
        <w:t>ОРГАНИЗАЦИОННО-МЕТОДИЧЕСКАЯ РАБОТА</w:t>
      </w:r>
    </w:p>
    <w:p w:rsidR="00C06738" w:rsidRPr="00831E61" w:rsidRDefault="00C06738" w:rsidP="00FC1F8F">
      <w:pPr>
        <w:pStyle w:val="newsmaker-p"/>
        <w:spacing w:after="280" w:afterAutospacing="1"/>
        <w:ind w:left="720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>Цель методической работы</w:t>
      </w:r>
      <w:r w:rsidRPr="00831E61">
        <w:rPr>
          <w:sz w:val="28"/>
          <w:szCs w:val="28"/>
        </w:rPr>
        <w:t xml:space="preserve"> – повысить профессиональную компетентность воспитателей и обеспечить переход ДОО на работу в условиях действия </w:t>
      </w:r>
      <w:proofErr w:type="spellStart"/>
      <w:r w:rsidRPr="00831E61">
        <w:rPr>
          <w:sz w:val="28"/>
          <w:szCs w:val="28"/>
        </w:rPr>
        <w:t>профстандарта</w:t>
      </w:r>
      <w:proofErr w:type="spellEnd"/>
      <w:r w:rsidRPr="00831E61">
        <w:rPr>
          <w:sz w:val="28"/>
          <w:szCs w:val="28"/>
        </w:rPr>
        <w:t xml:space="preserve">. </w:t>
      </w:r>
    </w:p>
    <w:p w:rsidR="0078728B" w:rsidRPr="00831E61" w:rsidRDefault="0078728B" w:rsidP="0078728B">
      <w:pPr>
        <w:shd w:val="clear" w:color="auto" w:fill="FFFFFF"/>
        <w:spacing w:before="120" w:after="150"/>
        <w:ind w:left="720" w:right="270" w:firstLine="400"/>
        <w:jc w:val="both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lastRenderedPageBreak/>
        <w:t>2.1. Семинар  </w:t>
      </w:r>
    </w:p>
    <w:tbl>
      <w:tblPr>
        <w:tblW w:w="1048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6434"/>
        <w:gridCol w:w="1304"/>
        <w:gridCol w:w="2101"/>
      </w:tblGrid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377" w:right="120" w:firstLine="456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N</w:t>
            </w: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Содержание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6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Срок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Ответственный</w:t>
            </w:r>
          </w:p>
        </w:tc>
      </w:tr>
      <w:tr w:rsidR="00831E61" w:rsidRPr="00831E61" w:rsidTr="00063B5A">
        <w:trPr>
          <w:trHeight w:val="411"/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377" w:right="120" w:firstLine="456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</w:t>
            </w: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Тема: ФГОС</w:t>
            </w:r>
            <w:r w:rsidRPr="00831E61">
              <w:rPr>
                <w:b/>
                <w:bCs/>
                <w:sz w:val="28"/>
                <w:szCs w:val="28"/>
              </w:rPr>
              <w:t> </w:t>
            </w:r>
            <w:r w:rsidRPr="00831E61">
              <w:rPr>
                <w:sz w:val="28"/>
                <w:szCs w:val="28"/>
              </w:rPr>
              <w:t>ДО.</w:t>
            </w:r>
            <w:r w:rsidRPr="00831E61">
              <w:rPr>
                <w:sz w:val="28"/>
                <w:szCs w:val="28"/>
              </w:rPr>
              <w:br/>
              <w:t xml:space="preserve">Цель:  Оказание помощи педагогам в построении единого образовательного </w:t>
            </w:r>
            <w:proofErr w:type="gramStart"/>
            <w:r w:rsidRPr="00831E61">
              <w:rPr>
                <w:sz w:val="28"/>
                <w:szCs w:val="28"/>
              </w:rPr>
              <w:t>пространства  в</w:t>
            </w:r>
            <w:proofErr w:type="gramEnd"/>
            <w:r w:rsidRPr="00831E61">
              <w:rPr>
                <w:sz w:val="28"/>
                <w:szCs w:val="28"/>
              </w:rPr>
              <w:t xml:space="preserve"> соответствии ФГОС ДО.</w:t>
            </w:r>
            <w:r w:rsidRPr="00831E61">
              <w:rPr>
                <w:sz w:val="28"/>
                <w:szCs w:val="28"/>
              </w:rPr>
              <w:br/>
              <w:t>1. Реализация интегрированного подхода при решении образовательных задач по направлениям развития:</w:t>
            </w:r>
            <w:r w:rsidRPr="00831E61">
              <w:rPr>
                <w:sz w:val="28"/>
                <w:szCs w:val="28"/>
              </w:rPr>
              <w:br/>
              <w:t>- физическое (сенсомоторное развитие)</w:t>
            </w:r>
            <w:r w:rsidRPr="00831E61">
              <w:rPr>
                <w:sz w:val="28"/>
                <w:szCs w:val="28"/>
              </w:rPr>
              <w:br/>
              <w:t>- познавательное,</w:t>
            </w:r>
            <w:r w:rsidRPr="00831E61">
              <w:rPr>
                <w:sz w:val="28"/>
                <w:szCs w:val="28"/>
              </w:rPr>
              <w:br/>
              <w:t>- речевое,</w:t>
            </w:r>
            <w:r w:rsidRPr="00831E61">
              <w:rPr>
                <w:sz w:val="28"/>
                <w:szCs w:val="28"/>
              </w:rPr>
              <w:br/>
              <w:t>- художественно-эстетическое,</w:t>
            </w:r>
            <w:r w:rsidRPr="00831E61">
              <w:rPr>
                <w:sz w:val="28"/>
                <w:szCs w:val="28"/>
              </w:rPr>
              <w:br/>
              <w:t>- </w:t>
            </w:r>
            <w:r w:rsidRPr="00831E61">
              <w:rPr>
                <w:sz w:val="28"/>
                <w:szCs w:val="28"/>
                <w:shd w:val="clear" w:color="auto" w:fill="FFFFFF"/>
              </w:rPr>
              <w:t>социально-коммуникативное развитие ( правовое воспитание участников образовательных отношений);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hanging="32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сентябрь</w:t>
            </w:r>
            <w:proofErr w:type="gramEnd"/>
          </w:p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Зам. зав. по УВР</w:t>
            </w: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46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2.</w:t>
            </w: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F3976" w:rsidRPr="00831E61" w:rsidRDefault="000F3976" w:rsidP="000F3976">
            <w:pPr>
              <w:outlineLvl w:val="0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Семинар «Основные составляющие компетентности педагогов».</w:t>
            </w:r>
          </w:p>
          <w:p w:rsidR="0078728B" w:rsidRPr="00831E61" w:rsidRDefault="0078728B" w:rsidP="009C172E">
            <w:pPr>
              <w:spacing w:before="120" w:after="120"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F3976" w:rsidRPr="00831E61" w:rsidRDefault="000F3976" w:rsidP="000F3976">
            <w:pPr>
              <w:spacing w:before="120" w:after="120"/>
              <w:ind w:left="120" w:right="120" w:hanging="32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сентябрь</w:t>
            </w:r>
            <w:proofErr w:type="gramEnd"/>
          </w:p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before="120" w:after="120"/>
              <w:ind w:left="-246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3.</w:t>
            </w: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F70EF" w:rsidRPr="00831E61" w:rsidRDefault="0078728B" w:rsidP="00EF70EF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</w:t>
            </w:r>
            <w:r w:rsidR="00EF70EF" w:rsidRPr="00831E61">
              <w:rPr>
                <w:b/>
                <w:sz w:val="28"/>
                <w:szCs w:val="28"/>
              </w:rPr>
              <w:t>Оформление методического стенда «</w:t>
            </w:r>
            <w:r w:rsidR="00EF70EF" w:rsidRPr="00831E61">
              <w:rPr>
                <w:sz w:val="28"/>
                <w:szCs w:val="28"/>
              </w:rPr>
              <w:t>Методический кругозор» (модель системы непрерывного образования и повышения профессионального мастерства педагогов, план-график повышения квалификации: аттестация, курсы повышения, направления работы педагогического коллектива традиции педагогического коллектива…).</w:t>
            </w:r>
          </w:p>
          <w:p w:rsidR="0078728B" w:rsidRPr="00831E61" w:rsidRDefault="00EF70EF" w:rsidP="00806912">
            <w:pPr>
              <w:tabs>
                <w:tab w:val="left" w:pos="180"/>
              </w:tabs>
              <w:ind w:left="360"/>
              <w:jc w:val="both"/>
              <w:rPr>
                <w:b/>
                <w:sz w:val="28"/>
                <w:szCs w:val="28"/>
              </w:rPr>
            </w:pPr>
            <w:r w:rsidRPr="00831E61">
              <w:rPr>
                <w:kern w:val="36"/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Октябрь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06912" w:rsidRPr="00831E61" w:rsidRDefault="00B33D55" w:rsidP="009C172E">
            <w:pPr>
              <w:spacing w:before="120" w:after="120"/>
              <w:ind w:left="-246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</w:t>
            </w: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06912" w:rsidRPr="00831E61" w:rsidRDefault="00806912" w:rsidP="00AC7469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Методические рекомендации </w:t>
            </w:r>
            <w:r w:rsidRPr="00831E61">
              <w:rPr>
                <w:sz w:val="28"/>
                <w:szCs w:val="28"/>
              </w:rPr>
              <w:t xml:space="preserve">по </w:t>
            </w:r>
            <w:r w:rsidR="00A065DA" w:rsidRPr="00831E61">
              <w:rPr>
                <w:sz w:val="28"/>
                <w:szCs w:val="28"/>
              </w:rPr>
              <w:t xml:space="preserve">созданию эмоциональной РППС, как средства укрепления ментального здоровья детей. </w:t>
            </w:r>
          </w:p>
          <w:p w:rsidR="00806912" w:rsidRPr="00831E61" w:rsidRDefault="00806912" w:rsidP="00806912">
            <w:pPr>
              <w:spacing w:before="150" w:after="450" w:line="240" w:lineRule="atLeast"/>
              <w:outlineLvl w:val="0"/>
              <w:rPr>
                <w:kern w:val="36"/>
                <w:sz w:val="28"/>
                <w:szCs w:val="28"/>
              </w:rPr>
            </w:pPr>
          </w:p>
          <w:p w:rsidR="00806912" w:rsidRPr="00831E61" w:rsidRDefault="00806912" w:rsidP="00EF70EF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06912" w:rsidRPr="00831E61" w:rsidRDefault="00806912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06912" w:rsidRPr="00831E61" w:rsidRDefault="00806912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72B99" w:rsidRPr="00831E61" w:rsidRDefault="00072B99" w:rsidP="009C172E">
            <w:pPr>
              <w:spacing w:before="120" w:after="120"/>
              <w:ind w:left="-246" w:right="120" w:firstLine="40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72B99" w:rsidRPr="00831E61" w:rsidRDefault="00072B99" w:rsidP="00072B99">
            <w:pPr>
              <w:spacing w:after="280" w:afterAutospacing="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382315" w:rsidRPr="00831E61">
              <w:rPr>
                <w:sz w:val="28"/>
                <w:szCs w:val="28"/>
              </w:rPr>
              <w:t xml:space="preserve"> </w:t>
            </w:r>
            <w:proofErr w:type="gramStart"/>
            <w:r w:rsidR="00382315" w:rsidRPr="00831E61">
              <w:rPr>
                <w:sz w:val="28"/>
                <w:szCs w:val="28"/>
              </w:rPr>
              <w:t xml:space="preserve">Долгосрочный </w:t>
            </w:r>
            <w:r w:rsidRPr="00831E61">
              <w:rPr>
                <w:sz w:val="28"/>
                <w:szCs w:val="28"/>
              </w:rPr>
              <w:t xml:space="preserve"> проект</w:t>
            </w:r>
            <w:proofErr w:type="gramEnd"/>
            <w:r w:rsidRPr="00831E61">
              <w:rPr>
                <w:sz w:val="28"/>
                <w:szCs w:val="28"/>
              </w:rPr>
              <w:t>: «Методическая работа с педагогам</w:t>
            </w:r>
            <w:r w:rsidR="00A065DA" w:rsidRPr="00831E61">
              <w:rPr>
                <w:sz w:val="28"/>
                <w:szCs w:val="28"/>
              </w:rPr>
              <w:t xml:space="preserve">и: обеспечение  требований </w:t>
            </w:r>
            <w:proofErr w:type="spellStart"/>
            <w:r w:rsidR="00A065DA" w:rsidRPr="00831E61">
              <w:rPr>
                <w:sz w:val="28"/>
                <w:szCs w:val="28"/>
              </w:rPr>
              <w:t>профстандарта</w:t>
            </w:r>
            <w:proofErr w:type="spellEnd"/>
            <w:r w:rsidRPr="00831E61">
              <w:rPr>
                <w:sz w:val="28"/>
                <w:szCs w:val="28"/>
              </w:rPr>
              <w:t xml:space="preserve">» </w:t>
            </w:r>
          </w:p>
          <w:p w:rsidR="00072B99" w:rsidRPr="00831E61" w:rsidRDefault="00072B99" w:rsidP="00806912">
            <w:pPr>
              <w:tabs>
                <w:tab w:val="left" w:pos="180"/>
              </w:tabs>
              <w:ind w:left="36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72B99" w:rsidRPr="00831E61" w:rsidRDefault="00A065DA" w:rsidP="00382315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2019</w:t>
            </w:r>
            <w:r w:rsidR="00382315" w:rsidRPr="00831E61">
              <w:rPr>
                <w:sz w:val="28"/>
                <w:szCs w:val="28"/>
              </w:rPr>
              <w:t>-2020гг.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72B99" w:rsidRPr="00831E61" w:rsidRDefault="00072B99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trHeight w:val="1808"/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B33D55" w:rsidP="009C172E">
            <w:pPr>
              <w:spacing w:before="120" w:after="120"/>
              <w:ind w:left="-246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5</w:t>
            </w:r>
            <w:r w:rsidR="0078728B" w:rsidRPr="00831E61">
              <w:rPr>
                <w:sz w:val="28"/>
                <w:szCs w:val="28"/>
              </w:rPr>
              <w:t>.</w:t>
            </w: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2878E6">
            <w:pPr>
              <w:spacing w:before="150" w:after="450" w:line="240" w:lineRule="atLeast"/>
              <w:outlineLvl w:val="0"/>
              <w:rPr>
                <w:kern w:val="36"/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</w:t>
            </w:r>
            <w:r w:rsidR="002878E6" w:rsidRPr="00831E61">
              <w:rPr>
                <w:kern w:val="36"/>
                <w:sz w:val="28"/>
                <w:szCs w:val="28"/>
              </w:rPr>
              <w:t xml:space="preserve">Постоянно действующий теоретико- практический семинар </w:t>
            </w:r>
            <w:proofErr w:type="gramStart"/>
            <w:r w:rsidR="002878E6" w:rsidRPr="00831E61">
              <w:rPr>
                <w:kern w:val="36"/>
                <w:sz w:val="28"/>
                <w:szCs w:val="28"/>
              </w:rPr>
              <w:t xml:space="preserve">« </w:t>
            </w:r>
            <w:proofErr w:type="spellStart"/>
            <w:r w:rsidR="002878E6" w:rsidRPr="00831E61">
              <w:rPr>
                <w:kern w:val="36"/>
                <w:sz w:val="28"/>
                <w:szCs w:val="28"/>
              </w:rPr>
              <w:t>Профстандарт</w:t>
            </w:r>
            <w:proofErr w:type="spellEnd"/>
            <w:proofErr w:type="gramEnd"/>
            <w:r w:rsidR="002878E6" w:rsidRPr="00831E61">
              <w:rPr>
                <w:kern w:val="36"/>
                <w:sz w:val="28"/>
                <w:szCs w:val="28"/>
              </w:rPr>
              <w:t xml:space="preserve"> «Педагог» как механизм повышения эффективности реализации ФГОС дошкольного образования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2878E6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Сентябрь- май 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79D3" w:rsidRPr="00831E61" w:rsidRDefault="002779D3" w:rsidP="002779D3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B33D55" w:rsidP="009C172E">
            <w:pPr>
              <w:spacing w:before="120" w:after="120"/>
              <w:ind w:left="-246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6</w:t>
            </w:r>
            <w:r w:rsidR="0078728B" w:rsidRPr="00831E61">
              <w:rPr>
                <w:sz w:val="28"/>
                <w:szCs w:val="28"/>
              </w:rPr>
              <w:t>.</w:t>
            </w: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962325" w:rsidP="00962325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Семинар «Развитие эмоциональной сферы детей старшего дошкольного </w:t>
            </w:r>
            <w:proofErr w:type="gramStart"/>
            <w:r w:rsidRPr="00831E61">
              <w:rPr>
                <w:sz w:val="28"/>
                <w:szCs w:val="28"/>
              </w:rPr>
              <w:t>возраста  через</w:t>
            </w:r>
            <w:proofErr w:type="gramEnd"/>
            <w:r w:rsidRPr="00831E61">
              <w:rPr>
                <w:sz w:val="28"/>
                <w:szCs w:val="28"/>
              </w:rPr>
              <w:t xml:space="preserve"> сказку,  средствами театрализованной деятельности»</w:t>
            </w:r>
            <w:r w:rsidRPr="00831E61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2779D3" w:rsidP="002779D3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B33D55" w:rsidP="009C172E">
            <w:pPr>
              <w:spacing w:before="120" w:after="120"/>
              <w:ind w:left="-246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7</w:t>
            </w:r>
            <w:r w:rsidR="0078728B" w:rsidRPr="00831E61">
              <w:rPr>
                <w:sz w:val="28"/>
                <w:szCs w:val="28"/>
              </w:rPr>
              <w:t>.</w:t>
            </w: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81160" w:rsidRPr="00831E61" w:rsidRDefault="002878E6" w:rsidP="00981160">
            <w:pPr>
              <w:tabs>
                <w:tab w:val="left" w:pos="180"/>
              </w:tabs>
              <w:ind w:left="36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Разработка дорожной карты по внедрению </w:t>
            </w:r>
            <w:proofErr w:type="spellStart"/>
            <w:r w:rsidRPr="00831E61">
              <w:rPr>
                <w:sz w:val="28"/>
                <w:szCs w:val="28"/>
              </w:rPr>
              <w:t>профстандарта</w:t>
            </w:r>
            <w:proofErr w:type="spellEnd"/>
          </w:p>
          <w:p w:rsidR="0078728B" w:rsidRPr="00831E61" w:rsidRDefault="00981160" w:rsidP="00981160">
            <w:pPr>
              <w:shd w:val="clear" w:color="auto" w:fill="FFFFFF"/>
              <w:rPr>
                <w:sz w:val="28"/>
                <w:szCs w:val="28"/>
              </w:rPr>
            </w:pPr>
            <w:r w:rsidRPr="00831E6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2878E6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B33D55" w:rsidP="00B33D5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33D55" w:rsidRPr="00831E61" w:rsidRDefault="00B33D55" w:rsidP="002573BA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Семинар- практикум</w:t>
            </w:r>
            <w:r w:rsidR="0078728B" w:rsidRPr="00831E61">
              <w:rPr>
                <w:b/>
                <w:bCs/>
                <w:sz w:val="28"/>
                <w:szCs w:val="28"/>
              </w:rPr>
              <w:t xml:space="preserve"> </w:t>
            </w:r>
            <w:r w:rsidRPr="00831E61">
              <w:rPr>
                <w:b/>
                <w:sz w:val="28"/>
                <w:szCs w:val="28"/>
              </w:rPr>
              <w:t>«Дизайн и эстетика группы</w:t>
            </w:r>
            <w:r w:rsidRPr="00831E61">
              <w:rPr>
                <w:sz w:val="28"/>
                <w:szCs w:val="28"/>
              </w:rPr>
              <w:t>» (оснащение групповых помещений, оснащение наглядно – информационными материалами в ДОУ, методического кабинета, кабинета педагога–психолога, спортивного зала, музыкального зала согласно принципа привлекательности, целесообразности, доступности и эстетичности.</w:t>
            </w:r>
          </w:p>
          <w:p w:rsidR="0078728B" w:rsidRPr="00831E61" w:rsidRDefault="0078728B" w:rsidP="009C172E">
            <w:pPr>
              <w:shd w:val="clear" w:color="auto" w:fill="FFFFFF"/>
              <w:rPr>
                <w:bCs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33D55" w:rsidRPr="00831E61" w:rsidRDefault="00B33D55" w:rsidP="00B33D5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9</w:t>
            </w: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33D55" w:rsidRPr="00831E61" w:rsidRDefault="000E677E" w:rsidP="00A065DA">
            <w:pPr>
              <w:tabs>
                <w:tab w:val="left" w:pos="180"/>
              </w:tabs>
              <w:ind w:left="360"/>
              <w:jc w:val="both"/>
              <w:rPr>
                <w:b/>
                <w:bCs/>
                <w:sz w:val="28"/>
                <w:szCs w:val="28"/>
              </w:rPr>
            </w:pPr>
            <w:r w:rsidRPr="00831E61">
              <w:rPr>
                <w:bCs/>
                <w:sz w:val="28"/>
                <w:szCs w:val="28"/>
              </w:rPr>
              <w:t xml:space="preserve">Контроль реализации планов </w:t>
            </w:r>
            <w:r w:rsidR="00A065DA" w:rsidRPr="00831E61">
              <w:rPr>
                <w:bCs/>
                <w:sz w:val="28"/>
                <w:szCs w:val="28"/>
              </w:rPr>
              <w:t xml:space="preserve">самообразования </w:t>
            </w:r>
            <w:r w:rsidRPr="00831E61">
              <w:rPr>
                <w:bCs/>
                <w:sz w:val="28"/>
                <w:szCs w:val="28"/>
              </w:rPr>
              <w:t>педагогов</w:t>
            </w:r>
            <w:r w:rsidR="00B33D55" w:rsidRPr="00831E61">
              <w:rPr>
                <w:bCs/>
                <w:sz w:val="28"/>
                <w:szCs w:val="28"/>
              </w:rPr>
              <w:t xml:space="preserve"> </w:t>
            </w:r>
            <w:r w:rsidR="005F424F" w:rsidRPr="00831E61">
              <w:rPr>
                <w:b/>
                <w:bCs/>
                <w:sz w:val="28"/>
                <w:szCs w:val="28"/>
              </w:rPr>
              <w:t xml:space="preserve">(презентация опыта на </w:t>
            </w:r>
            <w:proofErr w:type="spellStart"/>
            <w:r w:rsidR="005F424F" w:rsidRPr="00831E61">
              <w:rPr>
                <w:b/>
                <w:bCs/>
                <w:sz w:val="28"/>
                <w:szCs w:val="28"/>
              </w:rPr>
              <w:t>педчасах</w:t>
            </w:r>
            <w:proofErr w:type="spellEnd"/>
            <w:r w:rsidR="005F424F" w:rsidRPr="00831E61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33D55" w:rsidRPr="00831E61" w:rsidRDefault="002779D3" w:rsidP="002779D3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ноябрь</w:t>
            </w:r>
            <w:proofErr w:type="gramEnd"/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79D3" w:rsidRPr="00831E61" w:rsidRDefault="002779D3" w:rsidP="002779D3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B33D55" w:rsidRPr="00831E61" w:rsidRDefault="00B33D55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0327" w:rsidRPr="00831E61" w:rsidRDefault="00FC0327" w:rsidP="00B33D5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0327" w:rsidRPr="00831E61" w:rsidRDefault="00FC0327" w:rsidP="00FC0327">
            <w:pPr>
              <w:outlineLvl w:val="0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   </w:t>
            </w:r>
            <w:proofErr w:type="spellStart"/>
            <w:r w:rsidRPr="00831E61">
              <w:rPr>
                <w:b/>
                <w:sz w:val="28"/>
                <w:szCs w:val="28"/>
              </w:rPr>
              <w:t>Тренинговые</w:t>
            </w:r>
            <w:proofErr w:type="spellEnd"/>
            <w:r w:rsidRPr="00831E61">
              <w:rPr>
                <w:b/>
                <w:sz w:val="28"/>
                <w:szCs w:val="28"/>
              </w:rPr>
              <w:t xml:space="preserve"> занятия «Мои сильные слабые качества»</w:t>
            </w:r>
          </w:p>
          <w:p w:rsidR="00FC0327" w:rsidRPr="00831E61" w:rsidRDefault="00FC0327" w:rsidP="00FC0327">
            <w:pPr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    Цель:</w:t>
            </w:r>
            <w:r w:rsidRPr="00831E61">
              <w:rPr>
                <w:sz w:val="28"/>
                <w:szCs w:val="28"/>
              </w:rPr>
              <w:t xml:space="preserve"> позитивное самораскрытие, поиск и осознание своих сильных     качеств.</w:t>
            </w:r>
          </w:p>
          <w:p w:rsidR="00FC0327" w:rsidRPr="00831E61" w:rsidRDefault="00FC0327" w:rsidP="00B33D55">
            <w:pPr>
              <w:tabs>
                <w:tab w:val="left" w:pos="180"/>
              </w:tabs>
              <w:ind w:left="36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0327" w:rsidRPr="00831E61" w:rsidRDefault="002779D3" w:rsidP="002779D3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79D3" w:rsidRPr="00831E61" w:rsidRDefault="002779D3" w:rsidP="002779D3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FC0327" w:rsidRPr="00831E61" w:rsidRDefault="002779D3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Педагог-психолог</w:t>
            </w: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0327" w:rsidRPr="00831E61" w:rsidRDefault="00FC0327" w:rsidP="00B33D5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E1026" w:rsidRPr="00831E61" w:rsidRDefault="007E1026" w:rsidP="007E1026">
            <w:pPr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Консультация </w:t>
            </w:r>
            <w:r w:rsidRPr="00831E61">
              <w:rPr>
                <w:sz w:val="28"/>
                <w:szCs w:val="28"/>
              </w:rPr>
              <w:t xml:space="preserve">«Организация работы по адаптации детей </w:t>
            </w:r>
            <w:proofErr w:type="gramStart"/>
            <w:r w:rsidRPr="00831E61">
              <w:rPr>
                <w:sz w:val="28"/>
                <w:szCs w:val="28"/>
              </w:rPr>
              <w:t>к  МБДОУ</w:t>
            </w:r>
            <w:proofErr w:type="gramEnd"/>
            <w:r w:rsidRPr="00831E61">
              <w:rPr>
                <w:sz w:val="28"/>
                <w:szCs w:val="28"/>
              </w:rPr>
              <w:t>»</w:t>
            </w:r>
          </w:p>
          <w:p w:rsidR="007E1026" w:rsidRPr="00831E61" w:rsidRDefault="007E1026" w:rsidP="007E1026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Цель</w:t>
            </w:r>
            <w:r w:rsidRPr="00831E61">
              <w:rPr>
                <w:b/>
                <w:sz w:val="28"/>
                <w:szCs w:val="28"/>
              </w:rPr>
              <w:t>:</w:t>
            </w:r>
            <w:r w:rsidRPr="00831E61">
              <w:rPr>
                <w:sz w:val="28"/>
                <w:szCs w:val="28"/>
              </w:rPr>
              <w:t xml:space="preserve"> обеспечение оптимальной адаптации каждого дошкольника.</w:t>
            </w:r>
          </w:p>
          <w:p w:rsidR="007E1026" w:rsidRPr="00831E61" w:rsidRDefault="007E1026" w:rsidP="007E1026">
            <w:pPr>
              <w:rPr>
                <w:b/>
                <w:i/>
                <w:sz w:val="28"/>
                <w:szCs w:val="28"/>
              </w:rPr>
            </w:pPr>
          </w:p>
          <w:p w:rsidR="00FC0327" w:rsidRPr="00831E61" w:rsidRDefault="00FC0327" w:rsidP="00FC0327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0327" w:rsidRPr="00831E61" w:rsidRDefault="002779D3" w:rsidP="002779D3">
            <w:pPr>
              <w:spacing w:before="120" w:after="120"/>
              <w:ind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79D3" w:rsidRPr="00831E61" w:rsidRDefault="002779D3" w:rsidP="002779D3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FC0327" w:rsidRPr="00831E61" w:rsidRDefault="002779D3" w:rsidP="002779D3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Педагог-психолог</w:t>
            </w: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F7745" w:rsidRPr="00831E61" w:rsidRDefault="00AF7745" w:rsidP="00AF774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F7745" w:rsidRPr="00831E61" w:rsidRDefault="00AF7745" w:rsidP="00AF7745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Тренинг «Микроклимат в коллективе». </w:t>
            </w:r>
            <w:r w:rsidRPr="00831E61">
              <w:rPr>
                <w:sz w:val="28"/>
                <w:szCs w:val="28"/>
              </w:rPr>
              <w:t>Цель: создание атмосферы</w:t>
            </w:r>
            <w:r w:rsidRPr="00831E61">
              <w:rPr>
                <w:b/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>сплочённости, взаимопонимания_______________</w:t>
            </w:r>
            <w:proofErr w:type="spellStart"/>
            <w:r w:rsidRPr="00831E61">
              <w:rPr>
                <w:sz w:val="28"/>
                <w:szCs w:val="28"/>
              </w:rPr>
              <w:t>отв</w:t>
            </w:r>
            <w:proofErr w:type="spellEnd"/>
            <w:r w:rsidRPr="00831E61">
              <w:rPr>
                <w:sz w:val="28"/>
                <w:szCs w:val="28"/>
              </w:rPr>
              <w:t xml:space="preserve">. педагог - психолог  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F7745" w:rsidRPr="00831E61" w:rsidRDefault="002779D3" w:rsidP="002779D3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ноябрь</w:t>
            </w:r>
            <w:proofErr w:type="gramEnd"/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79D3" w:rsidRPr="00831E61" w:rsidRDefault="002779D3" w:rsidP="002779D3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AF7745" w:rsidRPr="00831E61" w:rsidRDefault="002779D3" w:rsidP="002779D3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Педагог-психолог</w:t>
            </w: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F7745" w:rsidRPr="00831E61" w:rsidRDefault="00AF7745" w:rsidP="00AF774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F7745" w:rsidRPr="00831E61" w:rsidRDefault="000E677E" w:rsidP="000407D3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Семинар «</w:t>
            </w:r>
            <w:r w:rsidRPr="00831E61">
              <w:rPr>
                <w:sz w:val="28"/>
                <w:szCs w:val="28"/>
              </w:rPr>
              <w:t xml:space="preserve">Развитие профессиональных компетенций педагога </w:t>
            </w:r>
            <w:r w:rsidR="005F424F" w:rsidRPr="00831E61">
              <w:rPr>
                <w:sz w:val="28"/>
                <w:szCs w:val="28"/>
              </w:rPr>
              <w:t>по развитию   ментального здоровья у воспитанников»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F7745" w:rsidRPr="00831E61" w:rsidRDefault="00AF7745" w:rsidP="00AF7745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79D3" w:rsidRPr="00831E61" w:rsidRDefault="002779D3" w:rsidP="002779D3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AF7745" w:rsidRPr="00831E61" w:rsidRDefault="002779D3" w:rsidP="002779D3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Педагог-психолог</w:t>
            </w: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F7745" w:rsidRPr="00831E61" w:rsidRDefault="00AF7745" w:rsidP="00AF774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979CF" w:rsidRPr="00831E61" w:rsidRDefault="007979CF" w:rsidP="007979CF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Конкурс </w:t>
            </w:r>
            <w:r w:rsidRPr="00831E61">
              <w:rPr>
                <w:sz w:val="28"/>
                <w:szCs w:val="28"/>
              </w:rPr>
              <w:t>«На лучший педагогический проект работы с дошкольниками</w:t>
            </w:r>
            <w:r w:rsidR="005F424F" w:rsidRPr="00831E61">
              <w:rPr>
                <w:sz w:val="28"/>
                <w:szCs w:val="28"/>
              </w:rPr>
              <w:t xml:space="preserve"> по созданию условий для </w:t>
            </w:r>
            <w:r w:rsidR="005F424F" w:rsidRPr="00831E61">
              <w:rPr>
                <w:sz w:val="28"/>
                <w:szCs w:val="28"/>
              </w:rPr>
              <w:lastRenderedPageBreak/>
              <w:t>укрепления ментального здоровья</w:t>
            </w:r>
            <w:r w:rsidRPr="00831E61">
              <w:rPr>
                <w:b/>
                <w:sz w:val="28"/>
                <w:szCs w:val="28"/>
              </w:rPr>
              <w:t xml:space="preserve">» </w:t>
            </w:r>
            <w:r w:rsidRPr="00831E61">
              <w:rPr>
                <w:sz w:val="28"/>
                <w:szCs w:val="28"/>
              </w:rPr>
              <w:t xml:space="preserve">Цель: развитие творческой инициативы педагогов, расширение </w:t>
            </w:r>
            <w:proofErr w:type="gramStart"/>
            <w:r w:rsidRPr="00831E61">
              <w:rPr>
                <w:sz w:val="28"/>
                <w:szCs w:val="28"/>
              </w:rPr>
              <w:t>их  возможностей</w:t>
            </w:r>
            <w:proofErr w:type="gramEnd"/>
            <w:r w:rsidRPr="00831E61">
              <w:rPr>
                <w:sz w:val="28"/>
                <w:szCs w:val="28"/>
              </w:rPr>
              <w:t>, оценка эффективности профессиональной деятельности  педагогов, повышение персонального имиджа .</w:t>
            </w:r>
          </w:p>
          <w:p w:rsidR="00AF7745" w:rsidRPr="00831E61" w:rsidRDefault="00AF7745" w:rsidP="00AF7745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F7745" w:rsidRPr="00831E61" w:rsidRDefault="00AF7745" w:rsidP="00AF7745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79D3" w:rsidRPr="00831E61" w:rsidRDefault="002779D3" w:rsidP="002779D3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AF7745" w:rsidRPr="00831E61" w:rsidRDefault="002779D3" w:rsidP="002779D3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Педагог-психолог</w:t>
            </w: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F7745" w:rsidRPr="00831E61" w:rsidRDefault="00AF7745" w:rsidP="00AF774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B7AA4" w:rsidRPr="00831E61" w:rsidRDefault="00BB7AA4" w:rsidP="00BB7AA4">
            <w:pPr>
              <w:pStyle w:val="2"/>
              <w:spacing w:after="280"/>
              <w:rPr>
                <w:b w:val="0"/>
                <w:sz w:val="28"/>
                <w:szCs w:val="28"/>
              </w:rPr>
            </w:pPr>
            <w:r w:rsidRPr="00831E61">
              <w:rPr>
                <w:b w:val="0"/>
                <w:sz w:val="28"/>
                <w:szCs w:val="28"/>
              </w:rPr>
              <w:t xml:space="preserve"> Создание рабочей группы по внедрению и реализации </w:t>
            </w:r>
            <w:proofErr w:type="spellStart"/>
            <w:r w:rsidRPr="00831E61">
              <w:rPr>
                <w:b w:val="0"/>
                <w:sz w:val="28"/>
                <w:szCs w:val="28"/>
              </w:rPr>
              <w:t>профстандарта</w:t>
            </w:r>
            <w:proofErr w:type="spellEnd"/>
            <w:r w:rsidRPr="00831E61">
              <w:rPr>
                <w:b w:val="0"/>
                <w:sz w:val="28"/>
                <w:szCs w:val="28"/>
              </w:rPr>
              <w:t xml:space="preserve"> «Педагог» в ДОО (разработка предложений и рекомендаций по вопросам внедрения и реализации </w:t>
            </w:r>
            <w:proofErr w:type="spellStart"/>
            <w:r w:rsidRPr="00831E61">
              <w:rPr>
                <w:b w:val="0"/>
                <w:sz w:val="28"/>
                <w:szCs w:val="28"/>
              </w:rPr>
              <w:t>профстандарта</w:t>
            </w:r>
            <w:proofErr w:type="spellEnd"/>
            <w:r w:rsidRPr="00831E61">
              <w:rPr>
                <w:b w:val="0"/>
                <w:sz w:val="28"/>
                <w:szCs w:val="28"/>
              </w:rPr>
              <w:t xml:space="preserve"> в ДОО</w:t>
            </w:r>
            <w:r w:rsidR="001E443E" w:rsidRPr="00831E61">
              <w:rPr>
                <w:b w:val="0"/>
                <w:sz w:val="28"/>
                <w:szCs w:val="28"/>
              </w:rPr>
              <w:t>)</w:t>
            </w:r>
            <w:r w:rsidRPr="00831E61">
              <w:rPr>
                <w:b w:val="0"/>
                <w:sz w:val="28"/>
                <w:szCs w:val="28"/>
              </w:rPr>
              <w:t xml:space="preserve"> </w:t>
            </w:r>
          </w:p>
          <w:p w:rsidR="00AF7745" w:rsidRPr="00831E61" w:rsidRDefault="00BB7AA4" w:rsidP="002573BA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F7745" w:rsidRPr="00831E61" w:rsidRDefault="005F424F" w:rsidP="00AF7745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2019-2020</w:t>
            </w:r>
            <w:r w:rsidR="001E443E" w:rsidRPr="00831E61">
              <w:rPr>
                <w:sz w:val="28"/>
                <w:szCs w:val="28"/>
              </w:rPr>
              <w:t xml:space="preserve"> </w:t>
            </w:r>
            <w:proofErr w:type="spellStart"/>
            <w:r w:rsidR="001E443E" w:rsidRPr="00831E61">
              <w:rPr>
                <w:sz w:val="28"/>
                <w:szCs w:val="28"/>
              </w:rPr>
              <w:t>уч.г</w:t>
            </w:r>
            <w:proofErr w:type="spellEnd"/>
            <w:r w:rsidR="001E443E" w:rsidRPr="00831E6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F7745" w:rsidRPr="00831E61" w:rsidRDefault="002779D3" w:rsidP="00AF7745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Заведующая</w:t>
            </w:r>
          </w:p>
        </w:tc>
      </w:tr>
      <w:tr w:rsidR="00831E61" w:rsidRPr="00831E61" w:rsidTr="00770C6B">
        <w:trPr>
          <w:trHeight w:val="198"/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F7745" w:rsidRPr="00831E61" w:rsidRDefault="00AF7745" w:rsidP="006D2F1A">
            <w:pPr>
              <w:spacing w:before="120" w:after="120"/>
              <w:ind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F7745" w:rsidRPr="00831E61" w:rsidRDefault="006D2F1A" w:rsidP="006D2F1A">
            <w:pPr>
              <w:tabs>
                <w:tab w:val="left" w:pos="180"/>
              </w:tabs>
              <w:jc w:val="both"/>
              <w:outlineLvl w:val="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2779D3" w:rsidRPr="00831E61">
              <w:rPr>
                <w:sz w:val="28"/>
                <w:szCs w:val="28"/>
              </w:rPr>
              <w:t>Семинар- практикум «Аутентичное движение (спонтанная, танцевально-двигательная импровизация, идущая от внутреннего ощущения, включающая в себя опыт переживаний и чувств и ведущая к интеграции личности»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F7745" w:rsidRPr="00831E61" w:rsidRDefault="002779D3" w:rsidP="002779D3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декабрь</w:t>
            </w:r>
            <w:proofErr w:type="gramEnd"/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779D3" w:rsidRPr="00831E61" w:rsidRDefault="002779D3" w:rsidP="002779D3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AF7745" w:rsidRPr="00831E61" w:rsidRDefault="002779D3" w:rsidP="002779D3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Педагог-психолог</w:t>
            </w:r>
          </w:p>
          <w:p w:rsidR="002779D3" w:rsidRPr="00831E61" w:rsidRDefault="002779D3" w:rsidP="002779D3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муз.рук</w:t>
            </w:r>
            <w:proofErr w:type="spellEnd"/>
            <w:r w:rsidRPr="00831E61">
              <w:rPr>
                <w:sz w:val="28"/>
                <w:szCs w:val="28"/>
              </w:rPr>
              <w:t>.</w:t>
            </w: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3272" w:rsidRPr="00831E61" w:rsidRDefault="00FE3272" w:rsidP="00AF774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3272" w:rsidRPr="00831E61" w:rsidRDefault="00FE3272" w:rsidP="00A1128E">
            <w:pPr>
              <w:tabs>
                <w:tab w:val="left" w:pos="2327"/>
              </w:tabs>
              <w:jc w:val="both"/>
              <w:outlineLvl w:val="0"/>
              <w:rPr>
                <w:b/>
                <w:i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</w:t>
            </w:r>
            <w:r w:rsidR="00A1128E" w:rsidRPr="00831E61">
              <w:rPr>
                <w:b/>
                <w:sz w:val="28"/>
                <w:szCs w:val="28"/>
              </w:rPr>
              <w:t xml:space="preserve"> </w:t>
            </w:r>
          </w:p>
          <w:p w:rsidR="00FE3272" w:rsidRPr="00831E61" w:rsidRDefault="00FE3272" w:rsidP="00192395">
            <w:pPr>
              <w:tabs>
                <w:tab w:val="left" w:pos="180"/>
              </w:tabs>
              <w:jc w:val="both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3272" w:rsidRPr="00831E61" w:rsidRDefault="00FE3272" w:rsidP="00AF7745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3272" w:rsidRPr="00831E61" w:rsidRDefault="00FE3272" w:rsidP="00AF7745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0327" w:rsidRPr="00831E61" w:rsidRDefault="00FC0327" w:rsidP="00B33D5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484C" w:rsidRPr="00831E61" w:rsidRDefault="0011484C" w:rsidP="0011484C">
            <w:pPr>
              <w:outlineLvl w:val="0"/>
              <w:rPr>
                <w:b/>
                <w:i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</w:t>
            </w:r>
            <w:r w:rsidRPr="00831E61">
              <w:rPr>
                <w:b/>
                <w:i/>
                <w:sz w:val="28"/>
                <w:szCs w:val="28"/>
              </w:rPr>
              <w:t xml:space="preserve">Психолого-педагогический тренинг </w:t>
            </w:r>
            <w:r w:rsidRPr="00831E61">
              <w:rPr>
                <w:sz w:val="28"/>
                <w:szCs w:val="28"/>
              </w:rPr>
              <w:t>Цель:</w:t>
            </w:r>
            <w:r w:rsidRPr="00831E61">
              <w:rPr>
                <w:b/>
                <w:sz w:val="28"/>
                <w:szCs w:val="28"/>
              </w:rPr>
              <w:t xml:space="preserve"> </w:t>
            </w:r>
            <w:r w:rsidRPr="00831E61">
              <w:rPr>
                <w:i/>
                <w:sz w:val="28"/>
                <w:szCs w:val="28"/>
              </w:rPr>
              <w:t>снятие эмоциональной напряжённости;</w:t>
            </w:r>
          </w:p>
          <w:p w:rsidR="0011484C" w:rsidRPr="00831E61" w:rsidRDefault="0011484C" w:rsidP="0011484C">
            <w:pPr>
              <w:ind w:left="540"/>
              <w:rPr>
                <w:b/>
                <w:i/>
                <w:sz w:val="28"/>
                <w:szCs w:val="28"/>
              </w:rPr>
            </w:pPr>
            <w:r w:rsidRPr="00831E61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i/>
                <w:sz w:val="28"/>
                <w:szCs w:val="28"/>
              </w:rPr>
              <w:t>создание</w:t>
            </w:r>
            <w:proofErr w:type="gramEnd"/>
            <w:r w:rsidRPr="00831E61">
              <w:rPr>
                <w:i/>
                <w:sz w:val="28"/>
                <w:szCs w:val="28"/>
              </w:rPr>
              <w:t xml:space="preserve"> доверительной атмосферы</w:t>
            </w:r>
            <w:r w:rsidR="006519E5" w:rsidRPr="00831E61">
              <w:rPr>
                <w:i/>
                <w:sz w:val="28"/>
                <w:szCs w:val="28"/>
              </w:rPr>
              <w:t xml:space="preserve"> в педагогическом коллективе</w:t>
            </w:r>
            <w:r w:rsidRPr="00831E61">
              <w:rPr>
                <w:i/>
                <w:sz w:val="28"/>
                <w:szCs w:val="28"/>
              </w:rPr>
              <w:t>;</w:t>
            </w:r>
          </w:p>
          <w:p w:rsidR="0011484C" w:rsidRPr="00831E61" w:rsidRDefault="0011484C" w:rsidP="0011484C">
            <w:pPr>
              <w:ind w:left="540"/>
              <w:rPr>
                <w:i/>
                <w:sz w:val="28"/>
                <w:szCs w:val="28"/>
              </w:rPr>
            </w:pPr>
            <w:proofErr w:type="gramStart"/>
            <w:r w:rsidRPr="00831E61">
              <w:rPr>
                <w:i/>
                <w:sz w:val="28"/>
                <w:szCs w:val="28"/>
              </w:rPr>
              <w:t>формирование</w:t>
            </w:r>
            <w:proofErr w:type="gramEnd"/>
            <w:r w:rsidRPr="00831E61">
              <w:rPr>
                <w:i/>
                <w:sz w:val="28"/>
                <w:szCs w:val="28"/>
              </w:rPr>
              <w:t xml:space="preserve"> чувства сплочённости группы.</w:t>
            </w:r>
          </w:p>
          <w:p w:rsidR="00FC0327" w:rsidRPr="00831E61" w:rsidRDefault="00FC0327" w:rsidP="00FC0327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0327" w:rsidRPr="00831E61" w:rsidRDefault="00FC0327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128E" w:rsidRPr="00831E61" w:rsidRDefault="00A1128E" w:rsidP="00A1128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Педагог-психолог</w:t>
            </w:r>
          </w:p>
          <w:p w:rsidR="00FC0327" w:rsidRPr="00831E61" w:rsidRDefault="00FC0327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7EDE" w:rsidRPr="00831E61" w:rsidRDefault="00347EDE" w:rsidP="00B33D5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7EDE" w:rsidRPr="00831E61" w:rsidRDefault="00347EDE" w:rsidP="00347EDE">
            <w:pPr>
              <w:tabs>
                <w:tab w:val="left" w:pos="2327"/>
              </w:tabs>
              <w:outlineLvl w:val="0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Семинар</w:t>
            </w:r>
          </w:p>
          <w:p w:rsidR="00347EDE" w:rsidRPr="00831E61" w:rsidRDefault="00347EDE" w:rsidP="00347EDE">
            <w:pPr>
              <w:tabs>
                <w:tab w:val="left" w:pos="2327"/>
              </w:tabs>
              <w:ind w:left="540"/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Тема</w:t>
            </w:r>
            <w:r w:rsidRPr="00831E61">
              <w:rPr>
                <w:b/>
                <w:i/>
                <w:sz w:val="28"/>
                <w:szCs w:val="28"/>
              </w:rPr>
              <w:t>:</w:t>
            </w:r>
            <w:r w:rsidRPr="00831E61">
              <w:rPr>
                <w:i/>
                <w:sz w:val="28"/>
                <w:szCs w:val="28"/>
              </w:rPr>
              <w:t xml:space="preserve"> </w:t>
            </w:r>
            <w:r w:rsidRPr="00831E61">
              <w:rPr>
                <w:b/>
                <w:i/>
                <w:sz w:val="28"/>
                <w:szCs w:val="28"/>
              </w:rPr>
              <w:t>«Знакомство</w:t>
            </w:r>
            <w:r w:rsidR="00770C6B" w:rsidRPr="00831E61">
              <w:rPr>
                <w:b/>
                <w:i/>
                <w:sz w:val="28"/>
                <w:szCs w:val="28"/>
              </w:rPr>
              <w:t xml:space="preserve"> </w:t>
            </w:r>
            <w:proofErr w:type="gramStart"/>
            <w:r w:rsidR="00770C6B" w:rsidRPr="00831E61">
              <w:rPr>
                <w:b/>
                <w:i/>
                <w:sz w:val="28"/>
                <w:szCs w:val="28"/>
              </w:rPr>
              <w:t xml:space="preserve">молодых </w:t>
            </w:r>
            <w:r w:rsidRPr="00831E61">
              <w:rPr>
                <w:b/>
                <w:i/>
                <w:sz w:val="28"/>
                <w:szCs w:val="28"/>
              </w:rPr>
              <w:t xml:space="preserve"> педагогов</w:t>
            </w:r>
            <w:proofErr w:type="gramEnd"/>
            <w:r w:rsidRPr="00831E61">
              <w:rPr>
                <w:b/>
                <w:i/>
                <w:sz w:val="28"/>
                <w:szCs w:val="28"/>
              </w:rPr>
              <w:t xml:space="preserve"> с моделью идеального педагога»(имидж педагога).</w:t>
            </w:r>
          </w:p>
          <w:p w:rsidR="00347EDE" w:rsidRPr="00831E61" w:rsidRDefault="00347EDE" w:rsidP="00347EDE">
            <w:pPr>
              <w:tabs>
                <w:tab w:val="left" w:pos="2327"/>
              </w:tabs>
              <w:ind w:left="540"/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Цель:</w:t>
            </w:r>
            <w:r w:rsidRPr="00831E61">
              <w:rPr>
                <w:sz w:val="28"/>
                <w:szCs w:val="28"/>
              </w:rPr>
              <w:t xml:space="preserve"> Знакомство </w:t>
            </w:r>
            <w:r w:rsidR="00770C6B" w:rsidRPr="00831E61">
              <w:rPr>
                <w:sz w:val="28"/>
                <w:szCs w:val="28"/>
              </w:rPr>
              <w:t xml:space="preserve">начинающих </w:t>
            </w:r>
            <w:r w:rsidRPr="00831E61">
              <w:rPr>
                <w:sz w:val="28"/>
                <w:szCs w:val="28"/>
              </w:rPr>
              <w:t xml:space="preserve">педагогов с нормативно-правовыми документами, раскрывающие представления о современном образовании, оценка условий позволяющих профессионально самосовершенствоваться, составление примерного банка тем позитивного опыта </w:t>
            </w:r>
            <w:r w:rsidR="00770C6B" w:rsidRPr="00831E61">
              <w:rPr>
                <w:sz w:val="28"/>
                <w:szCs w:val="28"/>
              </w:rPr>
              <w:t xml:space="preserve">начинающих </w:t>
            </w:r>
            <w:r w:rsidRPr="00831E61">
              <w:rPr>
                <w:sz w:val="28"/>
                <w:szCs w:val="28"/>
              </w:rPr>
              <w:t>п</w:t>
            </w:r>
            <w:r w:rsidR="00770C6B" w:rsidRPr="00831E61">
              <w:rPr>
                <w:sz w:val="28"/>
                <w:szCs w:val="28"/>
              </w:rPr>
              <w:t>едагогов, подлежащего обобщению.</w:t>
            </w:r>
          </w:p>
          <w:p w:rsidR="00347EDE" w:rsidRPr="00831E61" w:rsidRDefault="00347EDE" w:rsidP="0011484C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7EDE" w:rsidRPr="00831E61" w:rsidRDefault="00A1128E" w:rsidP="00A1128E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январь</w:t>
            </w:r>
            <w:proofErr w:type="gramEnd"/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128E" w:rsidRPr="00831E61" w:rsidRDefault="00A1128E" w:rsidP="00A1128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347EDE" w:rsidRPr="00831E61" w:rsidRDefault="00347EDE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9539B" w:rsidRPr="00831E61" w:rsidRDefault="0089539B" w:rsidP="00B33D5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9539B" w:rsidRPr="00831E61" w:rsidRDefault="0089539B" w:rsidP="0089539B">
            <w:pPr>
              <w:tabs>
                <w:tab w:val="left" w:pos="2327"/>
              </w:tabs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31E61">
              <w:rPr>
                <w:b/>
                <w:sz w:val="28"/>
                <w:szCs w:val="28"/>
              </w:rPr>
              <w:t>Педчас</w:t>
            </w:r>
            <w:proofErr w:type="spellEnd"/>
            <w:r w:rsidRPr="00831E61">
              <w:rPr>
                <w:b/>
                <w:sz w:val="28"/>
                <w:szCs w:val="28"/>
              </w:rPr>
              <w:t xml:space="preserve"> по теме: </w:t>
            </w:r>
            <w:r w:rsidRPr="00831E61">
              <w:rPr>
                <w:sz w:val="28"/>
                <w:szCs w:val="28"/>
              </w:rPr>
              <w:t>«Изменение позиций педагогов к собственному опыту и опыту коллег».</w:t>
            </w:r>
          </w:p>
          <w:p w:rsidR="0089539B" w:rsidRPr="00831E61" w:rsidRDefault="0089539B" w:rsidP="002B535E">
            <w:pPr>
              <w:tabs>
                <w:tab w:val="left" w:pos="2327"/>
              </w:tabs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Цель:</w:t>
            </w:r>
            <w:r w:rsidRPr="00831E61">
              <w:rPr>
                <w:sz w:val="28"/>
                <w:szCs w:val="28"/>
              </w:rPr>
              <w:t xml:space="preserve"> ознакомить педагогов с п</w:t>
            </w:r>
            <w:r w:rsidR="00120AC5" w:rsidRPr="00831E61">
              <w:rPr>
                <w:sz w:val="28"/>
                <w:szCs w:val="28"/>
              </w:rPr>
              <w:t>ередовым педагогическим опытом по созданию</w:t>
            </w:r>
            <w:r w:rsidRPr="00831E61">
              <w:rPr>
                <w:sz w:val="28"/>
                <w:szCs w:val="28"/>
              </w:rPr>
              <w:t xml:space="preserve"> условий для </w:t>
            </w:r>
            <w:proofErr w:type="gramStart"/>
            <w:r w:rsidRPr="00831E61">
              <w:rPr>
                <w:sz w:val="28"/>
                <w:szCs w:val="28"/>
              </w:rPr>
              <w:lastRenderedPageBreak/>
              <w:t xml:space="preserve">формирования </w:t>
            </w:r>
            <w:r w:rsidR="00120AC5" w:rsidRPr="00831E61">
              <w:rPr>
                <w:sz w:val="28"/>
                <w:szCs w:val="28"/>
              </w:rPr>
              <w:t xml:space="preserve"> ментального</w:t>
            </w:r>
            <w:proofErr w:type="gramEnd"/>
            <w:r w:rsidR="00120AC5" w:rsidRPr="00831E61">
              <w:rPr>
                <w:sz w:val="28"/>
                <w:szCs w:val="28"/>
              </w:rPr>
              <w:t xml:space="preserve"> здоровья у дошкольников.</w:t>
            </w:r>
          </w:p>
          <w:p w:rsidR="0089539B" w:rsidRPr="00831E61" w:rsidRDefault="0089539B" w:rsidP="002B535E">
            <w:pPr>
              <w:tabs>
                <w:tab w:val="left" w:pos="2327"/>
              </w:tabs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Методы и приёмы: </w:t>
            </w:r>
            <w:r w:rsidRPr="00831E61">
              <w:rPr>
                <w:sz w:val="28"/>
                <w:szCs w:val="28"/>
              </w:rPr>
              <w:t>зарождение традиции публичных выступлений по результатам своего труда, по результатам просмотра периодических изданий и видеофильмов о других ДОУ, обмен мнениями в ходе беседы.</w:t>
            </w:r>
          </w:p>
          <w:p w:rsidR="0089539B" w:rsidRPr="00831E61" w:rsidRDefault="0089539B" w:rsidP="0011484C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9539B" w:rsidRPr="00831E61" w:rsidRDefault="00A1128E" w:rsidP="00A1128E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lastRenderedPageBreak/>
              <w:t>ноябрь</w:t>
            </w:r>
            <w:proofErr w:type="gramEnd"/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128E" w:rsidRPr="00831E61" w:rsidRDefault="00A1128E" w:rsidP="00A1128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89539B" w:rsidRPr="00831E61" w:rsidRDefault="0089539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E2981" w:rsidRPr="00831E61" w:rsidRDefault="004E2981" w:rsidP="00B33D5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E2981" w:rsidRPr="00831E61" w:rsidRDefault="004E2981" w:rsidP="004E2981">
            <w:pPr>
              <w:tabs>
                <w:tab w:val="left" w:pos="2327"/>
              </w:tabs>
              <w:jc w:val="both"/>
              <w:outlineLvl w:val="0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Творческие группы (временные)</w:t>
            </w:r>
          </w:p>
          <w:p w:rsidR="004E2981" w:rsidRPr="00831E61" w:rsidRDefault="004E2981" w:rsidP="004E2981">
            <w:pPr>
              <w:tabs>
                <w:tab w:val="left" w:pos="2327"/>
              </w:tabs>
              <w:ind w:left="540"/>
              <w:jc w:val="both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Тема: </w:t>
            </w:r>
            <w:r w:rsidRPr="00831E61">
              <w:rPr>
                <w:b/>
                <w:i/>
                <w:sz w:val="28"/>
                <w:szCs w:val="28"/>
              </w:rPr>
              <w:t xml:space="preserve">«Составление планов-проектов роста </w:t>
            </w:r>
            <w:proofErr w:type="gramStart"/>
            <w:r w:rsidRPr="00831E61">
              <w:rPr>
                <w:b/>
                <w:i/>
                <w:sz w:val="28"/>
                <w:szCs w:val="28"/>
              </w:rPr>
              <w:t>совершенствования</w:t>
            </w:r>
            <w:r w:rsidRPr="00831E61">
              <w:rPr>
                <w:b/>
                <w:sz w:val="28"/>
                <w:szCs w:val="28"/>
              </w:rPr>
              <w:t xml:space="preserve"> </w:t>
            </w:r>
            <w:r w:rsidR="00120AC5" w:rsidRPr="00831E61">
              <w:rPr>
                <w:b/>
                <w:sz w:val="28"/>
                <w:szCs w:val="28"/>
              </w:rPr>
              <w:t xml:space="preserve"> молодых</w:t>
            </w:r>
            <w:proofErr w:type="gramEnd"/>
            <w:r w:rsidR="00120AC5" w:rsidRPr="00831E61">
              <w:rPr>
                <w:b/>
                <w:sz w:val="28"/>
                <w:szCs w:val="28"/>
              </w:rPr>
              <w:t xml:space="preserve"> </w:t>
            </w:r>
            <w:r w:rsidRPr="00831E61">
              <w:rPr>
                <w:b/>
                <w:sz w:val="28"/>
                <w:szCs w:val="28"/>
              </w:rPr>
              <w:t>педагогов»</w:t>
            </w:r>
          </w:p>
          <w:p w:rsidR="004E2981" w:rsidRPr="00831E61" w:rsidRDefault="004E2981" w:rsidP="004E2981">
            <w:pPr>
              <w:tabs>
                <w:tab w:val="left" w:pos="2327"/>
              </w:tabs>
              <w:ind w:left="540"/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Цель</w:t>
            </w:r>
            <w:r w:rsidRPr="00831E61">
              <w:rPr>
                <w:sz w:val="28"/>
                <w:szCs w:val="28"/>
              </w:rPr>
              <w:t xml:space="preserve">: помощь </w:t>
            </w:r>
            <w:r w:rsidR="00120AC5" w:rsidRPr="00831E61">
              <w:rPr>
                <w:sz w:val="28"/>
                <w:szCs w:val="28"/>
              </w:rPr>
              <w:t xml:space="preserve">начинающим </w:t>
            </w:r>
            <w:r w:rsidRPr="00831E61">
              <w:rPr>
                <w:sz w:val="28"/>
                <w:szCs w:val="28"/>
              </w:rPr>
              <w:t>педагогам в создании планов-проектов роста профессиональной компетентности и формирование навыков планирования самообразования, повышение активности и поддержка творческих проявлений в обобщении позитивного опыта.</w:t>
            </w:r>
          </w:p>
          <w:p w:rsidR="004E2981" w:rsidRPr="00831E61" w:rsidRDefault="004E2981" w:rsidP="004E2981">
            <w:pPr>
              <w:tabs>
                <w:tab w:val="left" w:pos="2327"/>
              </w:tabs>
              <w:ind w:left="540"/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Методы и </w:t>
            </w:r>
            <w:proofErr w:type="gramStart"/>
            <w:r w:rsidRPr="00831E61">
              <w:rPr>
                <w:b/>
                <w:sz w:val="28"/>
                <w:szCs w:val="28"/>
              </w:rPr>
              <w:t>приёмы:  Деловая</w:t>
            </w:r>
            <w:proofErr w:type="gramEnd"/>
            <w:r w:rsidRPr="00831E61">
              <w:rPr>
                <w:b/>
                <w:sz w:val="28"/>
                <w:szCs w:val="28"/>
              </w:rPr>
              <w:t xml:space="preserve"> игра </w:t>
            </w:r>
            <w:r w:rsidRPr="00831E61">
              <w:rPr>
                <w:sz w:val="28"/>
                <w:szCs w:val="28"/>
              </w:rPr>
              <w:t>«Планирование собственной деятельности - целенаправленный процесс повышения имиджа педагога, влияющий на повышение качества дошкольного образования в МБДОУ», игра «Выбери практическую деятельность, способствующую твоему росту и повышению качества дошкольного образования», обмен мнениями.</w:t>
            </w:r>
          </w:p>
          <w:p w:rsidR="004E2981" w:rsidRPr="00831E61" w:rsidRDefault="004E2981" w:rsidP="0089539B">
            <w:pPr>
              <w:tabs>
                <w:tab w:val="left" w:pos="2327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128E" w:rsidRPr="00831E61" w:rsidRDefault="00A1128E" w:rsidP="00A1128E">
            <w:pPr>
              <w:spacing w:line="242" w:lineRule="atLeast"/>
              <w:ind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сентябрь</w:t>
            </w:r>
            <w:proofErr w:type="gramEnd"/>
          </w:p>
          <w:p w:rsidR="004E2981" w:rsidRPr="00831E61" w:rsidRDefault="004E2981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128E" w:rsidRPr="00831E61" w:rsidRDefault="00A1128E" w:rsidP="00A1128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4E2981" w:rsidRPr="00831E61" w:rsidRDefault="004E2981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E2981" w:rsidRPr="00831E61" w:rsidRDefault="004E2981" w:rsidP="00B33D5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27033" w:rsidRPr="00831E61" w:rsidRDefault="00C27033" w:rsidP="00C27033">
            <w:pPr>
              <w:tabs>
                <w:tab w:val="left" w:pos="2327"/>
              </w:tabs>
              <w:jc w:val="both"/>
              <w:outlineLvl w:val="0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 Консультации и рекомендации</w:t>
            </w:r>
          </w:p>
          <w:p w:rsidR="00C27033" w:rsidRPr="00831E61" w:rsidRDefault="00C27033" w:rsidP="00096AD3">
            <w:pPr>
              <w:tabs>
                <w:tab w:val="left" w:pos="2327"/>
              </w:tabs>
              <w:jc w:val="both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Тема</w:t>
            </w:r>
            <w:r w:rsidRPr="00831E61">
              <w:rPr>
                <w:sz w:val="28"/>
                <w:szCs w:val="28"/>
              </w:rPr>
              <w:t xml:space="preserve">: </w:t>
            </w:r>
            <w:r w:rsidRPr="00831E61">
              <w:rPr>
                <w:b/>
                <w:sz w:val="28"/>
                <w:szCs w:val="28"/>
              </w:rPr>
              <w:t>«</w:t>
            </w:r>
            <w:r w:rsidRPr="00831E61">
              <w:rPr>
                <w:b/>
                <w:i/>
                <w:sz w:val="28"/>
                <w:szCs w:val="28"/>
              </w:rPr>
              <w:t>Просвещение педагогов по оформлению творческого</w:t>
            </w:r>
            <w:r w:rsidRPr="00831E61">
              <w:rPr>
                <w:b/>
                <w:sz w:val="28"/>
                <w:szCs w:val="28"/>
              </w:rPr>
              <w:t xml:space="preserve"> </w:t>
            </w:r>
            <w:r w:rsidRPr="00831E61">
              <w:rPr>
                <w:b/>
                <w:i/>
                <w:sz w:val="28"/>
                <w:szCs w:val="28"/>
              </w:rPr>
              <w:t xml:space="preserve">педагогического </w:t>
            </w:r>
            <w:proofErr w:type="gramStart"/>
            <w:r w:rsidRPr="00831E61">
              <w:rPr>
                <w:b/>
                <w:i/>
                <w:sz w:val="28"/>
                <w:szCs w:val="28"/>
              </w:rPr>
              <w:t>труда</w:t>
            </w:r>
            <w:r w:rsidRPr="00831E61">
              <w:rPr>
                <w:b/>
                <w:sz w:val="28"/>
                <w:szCs w:val="28"/>
              </w:rPr>
              <w:t xml:space="preserve"> »</w:t>
            </w:r>
            <w:proofErr w:type="gramEnd"/>
          </w:p>
          <w:p w:rsidR="00C27033" w:rsidRPr="00831E61" w:rsidRDefault="00C27033" w:rsidP="00C27033">
            <w:pPr>
              <w:tabs>
                <w:tab w:val="left" w:pos="2327"/>
              </w:tabs>
              <w:ind w:left="540"/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Цель:</w:t>
            </w:r>
            <w:r w:rsidRPr="00831E61">
              <w:rPr>
                <w:sz w:val="28"/>
                <w:szCs w:val="28"/>
              </w:rPr>
              <w:t xml:space="preserve"> Обучение педагогов способам оформления результативного опыта.</w:t>
            </w:r>
          </w:p>
          <w:p w:rsidR="00C27033" w:rsidRPr="00831E61" w:rsidRDefault="00C27033" w:rsidP="00C27033">
            <w:pPr>
              <w:tabs>
                <w:tab w:val="left" w:pos="2327"/>
              </w:tabs>
              <w:ind w:left="540"/>
              <w:jc w:val="both"/>
              <w:outlineLvl w:val="0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Методы и приёмы</w:t>
            </w:r>
          </w:p>
          <w:p w:rsidR="00C27033" w:rsidRPr="00831E61" w:rsidRDefault="00C27033" w:rsidP="00C27033">
            <w:pPr>
              <w:tabs>
                <w:tab w:val="left" w:pos="2327"/>
              </w:tabs>
              <w:ind w:left="54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Распространение среди педагогов памяток - рекомендаций по оформлению педагогического труда, выставка обобщённого опыта работы педагогов МБДОУ, презентация проектов, вопросы - ответы, образец оформления опыта.</w:t>
            </w:r>
          </w:p>
          <w:p w:rsidR="004E2981" w:rsidRPr="00831E61" w:rsidRDefault="004E2981" w:rsidP="0089539B">
            <w:pPr>
              <w:tabs>
                <w:tab w:val="left" w:pos="2327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128E" w:rsidRPr="00831E61" w:rsidRDefault="00A1128E" w:rsidP="00A1128E">
            <w:pPr>
              <w:spacing w:line="242" w:lineRule="atLeast"/>
              <w:ind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сентябрь</w:t>
            </w:r>
            <w:proofErr w:type="gramEnd"/>
          </w:p>
          <w:p w:rsidR="004E2981" w:rsidRPr="00831E61" w:rsidRDefault="004E2981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128E" w:rsidRPr="00831E61" w:rsidRDefault="00A1128E" w:rsidP="00A1128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4E2981" w:rsidRPr="00831E61" w:rsidRDefault="004E2981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E2981" w:rsidRPr="00831E61" w:rsidRDefault="004E2981" w:rsidP="00B33D5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21045" w:rsidRPr="00831E61" w:rsidRDefault="00721045" w:rsidP="00721045">
            <w:pPr>
              <w:tabs>
                <w:tab w:val="left" w:pos="2327"/>
              </w:tabs>
              <w:jc w:val="both"/>
              <w:outlineLvl w:val="0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Мастер - класс опытного педагога</w:t>
            </w:r>
          </w:p>
          <w:p w:rsidR="00721045" w:rsidRPr="00831E61" w:rsidRDefault="00721045" w:rsidP="00721045">
            <w:pPr>
              <w:tabs>
                <w:tab w:val="left" w:pos="2327"/>
              </w:tabs>
              <w:jc w:val="both"/>
              <w:outlineLvl w:val="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Тема: «Представление своего профессионального опыта»</w:t>
            </w:r>
          </w:p>
          <w:p w:rsidR="00721045" w:rsidRPr="00831E61" w:rsidRDefault="00721045" w:rsidP="00721045">
            <w:pPr>
              <w:tabs>
                <w:tab w:val="left" w:pos="2327"/>
              </w:tabs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Цель</w:t>
            </w:r>
            <w:r w:rsidRPr="00831E61">
              <w:rPr>
                <w:b/>
                <w:sz w:val="28"/>
                <w:szCs w:val="28"/>
              </w:rPr>
              <w:t xml:space="preserve">: </w:t>
            </w:r>
            <w:r w:rsidRPr="00831E61">
              <w:rPr>
                <w:sz w:val="28"/>
                <w:szCs w:val="28"/>
              </w:rPr>
              <w:t xml:space="preserve">Развитие у педагогов умений: логически излагать информацию для аудитории, публично </w:t>
            </w:r>
            <w:r w:rsidRPr="00831E61">
              <w:rPr>
                <w:sz w:val="28"/>
                <w:szCs w:val="28"/>
              </w:rPr>
              <w:lastRenderedPageBreak/>
              <w:t>представлять своё педагогическое мастерство и убеждать в своём профессионализме, совершенствовать взаимодействие специалистов, сотрудничество членов коллектива, формировать у педагогов желание работать по предложенным схемам.</w:t>
            </w:r>
          </w:p>
          <w:p w:rsidR="00721045" w:rsidRPr="00831E61" w:rsidRDefault="00721045" w:rsidP="00721045">
            <w:pPr>
              <w:tabs>
                <w:tab w:val="left" w:pos="2327"/>
              </w:tabs>
              <w:ind w:left="540"/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Методы и приёмы</w:t>
            </w:r>
            <w:r w:rsidRPr="00831E61">
              <w:rPr>
                <w:sz w:val="28"/>
                <w:szCs w:val="28"/>
              </w:rPr>
              <w:t>: проведение открытых занятий с детьми, презентация и самореклама собственных разработок, планов - конспектов, созданной предметно - развивающей среды и опыта взаимодействия с родителями, диалог педагогов.</w:t>
            </w:r>
          </w:p>
          <w:p w:rsidR="00721045" w:rsidRPr="00831E61" w:rsidRDefault="00721045" w:rsidP="00721045">
            <w:pPr>
              <w:tabs>
                <w:tab w:val="left" w:pos="2327"/>
              </w:tabs>
              <w:rPr>
                <w:b/>
                <w:i/>
                <w:sz w:val="28"/>
                <w:szCs w:val="28"/>
              </w:rPr>
            </w:pPr>
          </w:p>
          <w:p w:rsidR="004E2981" w:rsidRPr="00831E61" w:rsidRDefault="004E2981" w:rsidP="0089539B">
            <w:pPr>
              <w:tabs>
                <w:tab w:val="left" w:pos="2327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E2981" w:rsidRPr="00831E61" w:rsidRDefault="00A1128E" w:rsidP="00A1128E">
            <w:pPr>
              <w:spacing w:before="120" w:after="120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lastRenderedPageBreak/>
              <w:t>январь</w:t>
            </w:r>
            <w:proofErr w:type="gramEnd"/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E2981" w:rsidRPr="00831E61" w:rsidRDefault="00A1128E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Кукиева</w:t>
            </w:r>
            <w:proofErr w:type="spellEnd"/>
            <w:r w:rsidRPr="00831E61">
              <w:rPr>
                <w:sz w:val="28"/>
                <w:szCs w:val="28"/>
              </w:rPr>
              <w:t xml:space="preserve"> И.А., </w:t>
            </w:r>
            <w:proofErr w:type="spellStart"/>
            <w:r w:rsidRPr="00831E61">
              <w:rPr>
                <w:sz w:val="28"/>
                <w:szCs w:val="28"/>
              </w:rPr>
              <w:t>Туршиева</w:t>
            </w:r>
            <w:proofErr w:type="spellEnd"/>
            <w:r w:rsidRPr="00831E61">
              <w:rPr>
                <w:sz w:val="28"/>
                <w:szCs w:val="28"/>
              </w:rPr>
              <w:t xml:space="preserve"> О.Д., Никулина Е.И., </w:t>
            </w:r>
            <w:r w:rsidRPr="00831E61">
              <w:rPr>
                <w:sz w:val="28"/>
                <w:szCs w:val="28"/>
              </w:rPr>
              <w:lastRenderedPageBreak/>
              <w:t>Новикова Ю.А.</w:t>
            </w: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733B" w:rsidRPr="00831E61" w:rsidRDefault="0074733B" w:rsidP="00B33D5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B4FBB" w:rsidRPr="00831E61" w:rsidRDefault="003B4FBB" w:rsidP="003B4FBB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Мероприятия по обеспечению основных </w:t>
            </w:r>
            <w:proofErr w:type="gramStart"/>
            <w:r w:rsidRPr="00831E61">
              <w:rPr>
                <w:b/>
                <w:sz w:val="28"/>
                <w:szCs w:val="28"/>
              </w:rPr>
              <w:t>компонентов  имидж</w:t>
            </w:r>
            <w:proofErr w:type="gramEnd"/>
            <w:r w:rsidRPr="00831E61">
              <w:rPr>
                <w:b/>
                <w:sz w:val="28"/>
                <w:szCs w:val="28"/>
              </w:rPr>
              <w:t>-продвижения:</w:t>
            </w:r>
          </w:p>
          <w:p w:rsidR="003B4FBB" w:rsidRPr="00831E61" w:rsidRDefault="003B4FBB" w:rsidP="003B4FBB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>- создание предметно-развивающей среды на территории ДОУ</w:t>
            </w:r>
          </w:p>
          <w:p w:rsidR="003B4FBB" w:rsidRPr="00831E61" w:rsidRDefault="003B4FBB" w:rsidP="003B4FBB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-создание средств визуальной информации</w:t>
            </w:r>
          </w:p>
          <w:p w:rsidR="003B4FBB" w:rsidRPr="00831E61" w:rsidRDefault="003B4FBB" w:rsidP="003B4FBB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-сотрудничество в СМИ, создание и размещение информации на официальном </w:t>
            </w:r>
            <w:proofErr w:type="gramStart"/>
            <w:r w:rsidRPr="00831E61">
              <w:rPr>
                <w:sz w:val="28"/>
                <w:szCs w:val="28"/>
              </w:rPr>
              <w:t>сайте,  на</w:t>
            </w:r>
            <w:proofErr w:type="gramEnd"/>
            <w:r w:rsidRPr="00831E61">
              <w:rPr>
                <w:sz w:val="28"/>
                <w:szCs w:val="28"/>
              </w:rPr>
              <w:t xml:space="preserve"> порталах педагогического сообщества</w:t>
            </w:r>
          </w:p>
          <w:p w:rsidR="003B4FBB" w:rsidRPr="00831E61" w:rsidRDefault="003B4FBB" w:rsidP="003B4FBB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-участие в конкурсах профессионального мастерства </w:t>
            </w:r>
          </w:p>
          <w:p w:rsidR="003B4FBB" w:rsidRPr="00831E61" w:rsidRDefault="003B4FBB" w:rsidP="003B4FBB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- участие в социальных проектах, акциях (всероссийского, муниципального, регионального уровня)</w:t>
            </w:r>
          </w:p>
          <w:p w:rsidR="0074733B" w:rsidRPr="00831E61" w:rsidRDefault="0074733B" w:rsidP="00721045">
            <w:pPr>
              <w:tabs>
                <w:tab w:val="left" w:pos="2327"/>
              </w:tabs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F2176F" w:rsidRPr="00831E61" w:rsidRDefault="00F2176F" w:rsidP="00721045">
            <w:pPr>
              <w:tabs>
                <w:tab w:val="left" w:pos="2327"/>
              </w:tabs>
              <w:jc w:val="both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733B" w:rsidRPr="00831E61" w:rsidRDefault="00FD6A58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в</w:t>
            </w:r>
            <w:proofErr w:type="gramEnd"/>
            <w:r w:rsidRPr="00831E61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733B" w:rsidRPr="00831E61" w:rsidRDefault="00FD6A58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все</w:t>
            </w:r>
            <w:proofErr w:type="gramEnd"/>
            <w:r w:rsidRPr="00831E61">
              <w:rPr>
                <w:sz w:val="28"/>
                <w:szCs w:val="28"/>
              </w:rPr>
              <w:t xml:space="preserve"> педагоги</w:t>
            </w: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B594A" w:rsidRPr="00831E61" w:rsidRDefault="00CB594A" w:rsidP="00B33D5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B594A" w:rsidRPr="00831E61" w:rsidRDefault="00CB594A" w:rsidP="00CB594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31E61">
              <w:rPr>
                <w:b/>
                <w:sz w:val="28"/>
                <w:szCs w:val="28"/>
              </w:rPr>
              <w:t>Педчасы</w:t>
            </w:r>
            <w:proofErr w:type="spellEnd"/>
            <w:r w:rsidRPr="00831E61">
              <w:rPr>
                <w:b/>
                <w:sz w:val="28"/>
                <w:szCs w:val="28"/>
              </w:rPr>
              <w:t>:</w:t>
            </w:r>
            <w:r w:rsidR="00AC7469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интерактивные технологии развития профессиональных, организаторских, проектировочных, коммуникативных, управленческих и рефлексивных компетенций педагогов.  </w:t>
            </w:r>
          </w:p>
          <w:p w:rsidR="00CB594A" w:rsidRPr="00831E61" w:rsidRDefault="00CB594A" w:rsidP="00F2176F">
            <w:pPr>
              <w:rPr>
                <w:b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B594A" w:rsidRPr="00831E61" w:rsidRDefault="00A1128E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в</w:t>
            </w:r>
            <w:proofErr w:type="gramEnd"/>
            <w:r w:rsidRPr="00831E61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128E" w:rsidRPr="00831E61" w:rsidRDefault="00A1128E" w:rsidP="00A1128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Зам. зав. по УВР </w:t>
            </w:r>
          </w:p>
          <w:p w:rsidR="00CB594A" w:rsidRPr="00831E61" w:rsidRDefault="00CB594A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063B5A">
        <w:trPr>
          <w:jc w:val="center"/>
        </w:trPr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C7469" w:rsidRPr="00831E61" w:rsidRDefault="00AC7469" w:rsidP="00B33D55">
            <w:pPr>
              <w:spacing w:before="120" w:after="120"/>
              <w:ind w:left="142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C7469" w:rsidRPr="00831E61" w:rsidRDefault="00AC7469" w:rsidP="00CB594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 </w:t>
            </w:r>
            <w:r w:rsidRPr="00831E61">
              <w:rPr>
                <w:sz w:val="28"/>
                <w:szCs w:val="28"/>
              </w:rPr>
              <w:t xml:space="preserve">Оценка результатов аттестации педагогов с учётом требований </w:t>
            </w:r>
            <w:proofErr w:type="spellStart"/>
            <w:r w:rsidRPr="00831E61">
              <w:rPr>
                <w:sz w:val="28"/>
                <w:szCs w:val="28"/>
              </w:rPr>
              <w:t>профстандарта</w:t>
            </w:r>
            <w:proofErr w:type="spellEnd"/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C7469" w:rsidRPr="00831E61" w:rsidRDefault="00AC7469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A1128E" w:rsidRPr="00831E61">
              <w:rPr>
                <w:sz w:val="28"/>
                <w:szCs w:val="28"/>
              </w:rPr>
              <w:t>2019-2020</w:t>
            </w:r>
            <w:r w:rsidRPr="00831E61">
              <w:rPr>
                <w:sz w:val="28"/>
                <w:szCs w:val="28"/>
              </w:rPr>
              <w:t xml:space="preserve"> </w:t>
            </w:r>
            <w:proofErr w:type="spellStart"/>
            <w:r w:rsidRPr="00831E61">
              <w:rPr>
                <w:sz w:val="28"/>
                <w:szCs w:val="28"/>
              </w:rPr>
              <w:t>уч.г</w:t>
            </w:r>
            <w:proofErr w:type="spellEnd"/>
            <w:r w:rsidRPr="00831E61">
              <w:rPr>
                <w:sz w:val="28"/>
                <w:szCs w:val="28"/>
              </w:rPr>
              <w:t>.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128E" w:rsidRPr="00831E61" w:rsidRDefault="00A1128E" w:rsidP="00A1128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</w:t>
            </w:r>
          </w:p>
          <w:p w:rsidR="00AC7469" w:rsidRPr="00831E61" w:rsidRDefault="00AC7469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</w:tbl>
    <w:p w:rsidR="00E638D2" w:rsidRPr="00831E61" w:rsidRDefault="00E638D2" w:rsidP="0010447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sz w:val="28"/>
          <w:szCs w:val="28"/>
        </w:rPr>
      </w:pPr>
    </w:p>
    <w:p w:rsidR="0078728B" w:rsidRPr="00831E61" w:rsidRDefault="0078728B" w:rsidP="0078728B">
      <w:pPr>
        <w:shd w:val="clear" w:color="auto" w:fill="FFFFFF"/>
        <w:spacing w:before="120" w:after="150"/>
        <w:ind w:left="720" w:right="270" w:firstLine="400"/>
        <w:jc w:val="both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>2.2. Консультации</w:t>
      </w:r>
    </w:p>
    <w:tbl>
      <w:tblPr>
        <w:tblW w:w="95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5471"/>
        <w:gridCol w:w="1403"/>
        <w:gridCol w:w="1980"/>
      </w:tblGrid>
      <w:tr w:rsidR="00831E61" w:rsidRPr="00831E61" w:rsidTr="009C172E">
        <w:trPr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NN</w:t>
            </w:r>
          </w:p>
        </w:tc>
        <w:tc>
          <w:tcPr>
            <w:tcW w:w="5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Содержание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Срок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Ответственный</w:t>
            </w:r>
          </w:p>
        </w:tc>
      </w:tr>
      <w:tr w:rsidR="00831E61" w:rsidRPr="00831E61" w:rsidTr="009C172E">
        <w:trPr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5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«Планирование </w:t>
            </w:r>
            <w:proofErr w:type="spellStart"/>
            <w:r w:rsidRPr="00831E61">
              <w:rPr>
                <w:sz w:val="28"/>
                <w:szCs w:val="28"/>
              </w:rPr>
              <w:t>воспитательно</w:t>
            </w:r>
            <w:proofErr w:type="spellEnd"/>
            <w:r w:rsidRPr="00831E61">
              <w:rPr>
                <w:sz w:val="28"/>
                <w:szCs w:val="28"/>
              </w:rPr>
              <w:t xml:space="preserve"> - образовательного процесса с учетом ФГОС ДО»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firstLine="25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Сентябрь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hanging="7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Зам. зав. по УВР</w:t>
            </w:r>
          </w:p>
        </w:tc>
      </w:tr>
      <w:tr w:rsidR="00831E61" w:rsidRPr="00831E61" w:rsidTr="009C172E">
        <w:trPr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2.</w:t>
            </w:r>
          </w:p>
        </w:tc>
        <w:tc>
          <w:tcPr>
            <w:tcW w:w="5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8F188D" w:rsidP="009C172E">
            <w:pPr>
              <w:spacing w:before="120" w:after="120" w:line="242" w:lineRule="atLeast"/>
              <w:ind w:left="120" w:right="120"/>
              <w:jc w:val="both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Семинар-практикум «</w:t>
            </w:r>
            <w:r w:rsidR="0078728B" w:rsidRPr="00831E61">
              <w:rPr>
                <w:sz w:val="28"/>
                <w:szCs w:val="28"/>
              </w:rPr>
              <w:t xml:space="preserve">Организация </w:t>
            </w:r>
            <w:r w:rsidR="009F1933" w:rsidRPr="00831E61">
              <w:rPr>
                <w:sz w:val="28"/>
                <w:szCs w:val="28"/>
              </w:rPr>
              <w:t xml:space="preserve">эмоциональной </w:t>
            </w:r>
            <w:r w:rsidR="0078728B" w:rsidRPr="00831E61">
              <w:rPr>
                <w:sz w:val="28"/>
                <w:szCs w:val="28"/>
              </w:rPr>
              <w:t>развивающей предметно- пространственной среды в ДОУ</w:t>
            </w:r>
            <w:r w:rsidRPr="00831E61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hanging="7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Октябрь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</w:tc>
      </w:tr>
      <w:tr w:rsidR="00831E61" w:rsidRPr="00831E61" w:rsidTr="009C172E">
        <w:trPr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3.</w:t>
            </w:r>
          </w:p>
        </w:tc>
        <w:tc>
          <w:tcPr>
            <w:tcW w:w="5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/>
              <w:jc w:val="both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Использование детских видов деятельности в </w:t>
            </w:r>
            <w:proofErr w:type="spellStart"/>
            <w:r w:rsidRPr="00831E61">
              <w:rPr>
                <w:sz w:val="28"/>
                <w:szCs w:val="28"/>
              </w:rPr>
              <w:t>воспитательно</w:t>
            </w:r>
            <w:proofErr w:type="spellEnd"/>
            <w:r w:rsidRPr="00831E61">
              <w:rPr>
                <w:sz w:val="28"/>
                <w:szCs w:val="28"/>
              </w:rPr>
              <w:t>- образовательном процессе</w:t>
            </w:r>
            <w:r w:rsidR="008F188D" w:rsidRPr="00831E61">
              <w:rPr>
                <w:sz w:val="28"/>
                <w:szCs w:val="28"/>
              </w:rPr>
              <w:t xml:space="preserve"> (развитие самостоятельности и инициативы)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hanging="7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Ноябрь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</w:tc>
      </w:tr>
      <w:tr w:rsidR="00831E61" w:rsidRPr="00831E61" w:rsidTr="009C172E">
        <w:trPr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4.</w:t>
            </w:r>
          </w:p>
        </w:tc>
        <w:tc>
          <w:tcPr>
            <w:tcW w:w="5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8F188D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Консультация «</w:t>
            </w:r>
            <w:r w:rsidR="0078728B" w:rsidRPr="00831E61">
              <w:rPr>
                <w:sz w:val="28"/>
                <w:szCs w:val="28"/>
              </w:rPr>
              <w:t>Моделирование образовательного процесса с учетом ФГОС</w:t>
            </w:r>
            <w:r w:rsidRPr="00831E61">
              <w:rPr>
                <w:sz w:val="28"/>
                <w:szCs w:val="28"/>
              </w:rPr>
              <w:t xml:space="preserve"> ДО»</w:t>
            </w:r>
            <w:r w:rsidR="0078728B" w:rsidRPr="00831E61">
              <w:rPr>
                <w:sz w:val="28"/>
                <w:szCs w:val="28"/>
              </w:rPr>
              <w:t>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firstLine="7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Декабрь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   </w:t>
            </w:r>
          </w:p>
        </w:tc>
      </w:tr>
      <w:tr w:rsidR="00831E61" w:rsidRPr="00831E61" w:rsidTr="009C172E">
        <w:trPr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7.</w:t>
            </w:r>
          </w:p>
        </w:tc>
        <w:tc>
          <w:tcPr>
            <w:tcW w:w="5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Сущность работы педагогов ДОУ по </w:t>
            </w:r>
            <w:r w:rsidR="008F188D" w:rsidRPr="00831E61">
              <w:rPr>
                <w:sz w:val="28"/>
                <w:szCs w:val="28"/>
              </w:rPr>
              <w:t xml:space="preserve">повышению педагогической компетентности </w:t>
            </w:r>
            <w:proofErr w:type="gramStart"/>
            <w:r w:rsidR="008F188D" w:rsidRPr="00831E61">
              <w:rPr>
                <w:sz w:val="28"/>
                <w:szCs w:val="28"/>
              </w:rPr>
              <w:t>родителей  и</w:t>
            </w:r>
            <w:proofErr w:type="gramEnd"/>
            <w:r w:rsidR="008F188D" w:rsidRPr="00831E61">
              <w:rPr>
                <w:sz w:val="28"/>
                <w:szCs w:val="28"/>
              </w:rPr>
              <w:t xml:space="preserve"> </w:t>
            </w:r>
            <w:proofErr w:type="spellStart"/>
            <w:r w:rsidR="008F188D" w:rsidRPr="00831E61">
              <w:rPr>
                <w:sz w:val="28"/>
                <w:szCs w:val="28"/>
              </w:rPr>
              <w:t>вовлечённости</w:t>
            </w:r>
            <w:proofErr w:type="spellEnd"/>
            <w:r w:rsidR="008F188D" w:rsidRPr="00831E61">
              <w:rPr>
                <w:sz w:val="28"/>
                <w:szCs w:val="28"/>
              </w:rPr>
              <w:t xml:space="preserve"> их  в образовательно- воспитательный процесс </w:t>
            </w:r>
            <w:r w:rsidR="00D81AF4" w:rsidRPr="00831E61">
              <w:rPr>
                <w:sz w:val="28"/>
                <w:szCs w:val="28"/>
              </w:rPr>
              <w:t>(интерактивные методы)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Февраль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 w:firstLine="7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     </w:t>
            </w:r>
          </w:p>
        </w:tc>
      </w:tr>
      <w:tr w:rsidR="00831E61" w:rsidRPr="00831E61" w:rsidTr="009C172E">
        <w:trPr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8.</w:t>
            </w:r>
          </w:p>
        </w:tc>
        <w:tc>
          <w:tcPr>
            <w:tcW w:w="5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Использование диагностического инструментария для определения результатов освоения Программы.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firstLine="7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Апрель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 w:firstLine="7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   </w:t>
            </w:r>
          </w:p>
        </w:tc>
      </w:tr>
      <w:tr w:rsidR="00831E61" w:rsidRPr="00831E61" w:rsidTr="009C172E">
        <w:trPr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9.</w:t>
            </w:r>
          </w:p>
        </w:tc>
        <w:tc>
          <w:tcPr>
            <w:tcW w:w="5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 xml:space="preserve"> </w:t>
            </w:r>
            <w:r w:rsidR="009327B4" w:rsidRPr="00831E61">
              <w:rPr>
                <w:sz w:val="28"/>
                <w:szCs w:val="28"/>
              </w:rPr>
              <w:t xml:space="preserve"> Интерактивные формы, направленные на обеспечение теоретической, методической и психологической </w:t>
            </w:r>
            <w:proofErr w:type="gramStart"/>
            <w:r w:rsidR="009327B4" w:rsidRPr="00831E61">
              <w:rPr>
                <w:sz w:val="28"/>
                <w:szCs w:val="28"/>
              </w:rPr>
              <w:t xml:space="preserve">поддержки </w:t>
            </w:r>
            <w:r w:rsidR="00F2176F" w:rsidRPr="00831E61">
              <w:rPr>
                <w:sz w:val="28"/>
                <w:szCs w:val="28"/>
              </w:rPr>
              <w:t xml:space="preserve"> родителей</w:t>
            </w:r>
            <w:proofErr w:type="gramEnd"/>
            <w:r w:rsidR="009F1933" w:rsidRPr="00831E61">
              <w:rPr>
                <w:sz w:val="28"/>
                <w:szCs w:val="28"/>
              </w:rPr>
              <w:t xml:space="preserve"> по укреплению ментального здоровья детей.</w:t>
            </w:r>
          </w:p>
          <w:p w:rsidR="0078728B" w:rsidRPr="00831E61" w:rsidRDefault="0078728B" w:rsidP="000B7758">
            <w:pPr>
              <w:spacing w:before="120" w:after="120" w:line="242" w:lineRule="atLeast"/>
              <w:ind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firstLine="71"/>
              <w:textAlignment w:val="top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 w:firstLine="71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FC4DF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14</w:t>
            </w:r>
          </w:p>
        </w:tc>
        <w:tc>
          <w:tcPr>
            <w:tcW w:w="5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FC4DFB" w:rsidP="00FC4DF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31E61">
              <w:rPr>
                <w:bCs/>
                <w:sz w:val="28"/>
                <w:szCs w:val="28"/>
              </w:rPr>
              <w:t xml:space="preserve">Обобщение опыта работы педагогов «Сохранение и укрепление </w:t>
            </w:r>
            <w:r w:rsidR="009F1933" w:rsidRPr="00831E61">
              <w:rPr>
                <w:bCs/>
                <w:sz w:val="28"/>
                <w:szCs w:val="28"/>
              </w:rPr>
              <w:t xml:space="preserve">ментального </w:t>
            </w:r>
            <w:r w:rsidRPr="00831E61">
              <w:rPr>
                <w:bCs/>
                <w:sz w:val="28"/>
                <w:szCs w:val="28"/>
              </w:rPr>
              <w:t xml:space="preserve">здоровья </w:t>
            </w:r>
            <w:proofErr w:type="gramStart"/>
            <w:r w:rsidRPr="00831E61">
              <w:rPr>
                <w:bCs/>
                <w:sz w:val="28"/>
                <w:szCs w:val="28"/>
              </w:rPr>
              <w:t>детей</w:t>
            </w:r>
            <w:r w:rsidR="009F1933" w:rsidRPr="00831E61">
              <w:rPr>
                <w:bCs/>
                <w:sz w:val="28"/>
                <w:szCs w:val="28"/>
              </w:rPr>
              <w:t xml:space="preserve">, </w:t>
            </w:r>
            <w:r w:rsidRPr="00831E61">
              <w:rPr>
                <w:bCs/>
                <w:sz w:val="28"/>
                <w:szCs w:val="28"/>
              </w:rPr>
              <w:t xml:space="preserve"> как</w:t>
            </w:r>
            <w:proofErr w:type="gramEnd"/>
            <w:r w:rsidRPr="00831E61">
              <w:rPr>
                <w:bCs/>
                <w:sz w:val="28"/>
                <w:szCs w:val="28"/>
              </w:rPr>
              <w:t xml:space="preserve"> результат профессиональной компетентности педагогов ДОУ»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9F1933" w:rsidP="009C172E">
            <w:pPr>
              <w:spacing w:before="120" w:after="120" w:line="242" w:lineRule="atLeast"/>
              <w:ind w:left="120" w:right="120" w:firstLine="7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Апрель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9F1933" w:rsidP="009C172E">
            <w:pPr>
              <w:spacing w:line="242" w:lineRule="atLeast"/>
              <w:ind w:left="120" w:right="120" w:firstLine="7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   </w:t>
            </w:r>
          </w:p>
          <w:p w:rsidR="009F1933" w:rsidRPr="00831E61" w:rsidRDefault="009F1933" w:rsidP="009C172E">
            <w:pPr>
              <w:spacing w:line="242" w:lineRule="atLeast"/>
              <w:ind w:left="120" w:right="120" w:firstLine="7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Апрель</w:t>
            </w:r>
          </w:p>
        </w:tc>
      </w:tr>
      <w:tr w:rsidR="00831E61" w:rsidRPr="00831E61" w:rsidTr="009C172E">
        <w:trPr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13</w:t>
            </w:r>
          </w:p>
        </w:tc>
        <w:tc>
          <w:tcPr>
            <w:tcW w:w="5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FC4DFB">
            <w:pPr>
              <w:spacing w:before="120" w:after="12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Организация работы в летний оздоровительный период, оформление летних участков</w:t>
            </w:r>
            <w:r w:rsidR="00FC4DFB" w:rsidRPr="00831E61">
              <w:rPr>
                <w:sz w:val="28"/>
                <w:szCs w:val="28"/>
              </w:rPr>
              <w:t xml:space="preserve"> (создание психологического комфорта)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 w:firstLine="7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   </w:t>
            </w:r>
          </w:p>
        </w:tc>
      </w:tr>
      <w:tr w:rsidR="00831E61" w:rsidRPr="00831E61" w:rsidTr="009C172E">
        <w:trPr>
          <w:jc w:val="center"/>
        </w:trPr>
        <w:tc>
          <w:tcPr>
            <w:tcW w:w="95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7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Индивидуальные консультации по мере необходимости, по запросам педагогов.</w:t>
            </w:r>
          </w:p>
        </w:tc>
      </w:tr>
    </w:tbl>
    <w:p w:rsidR="0078728B" w:rsidRPr="00831E61" w:rsidRDefault="0078728B" w:rsidP="0078728B">
      <w:pPr>
        <w:spacing w:before="30" w:after="30"/>
        <w:jc w:val="center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2.3 Конкурсы, выставки</w:t>
      </w:r>
    </w:p>
    <w:p w:rsidR="0078728B" w:rsidRPr="00831E61" w:rsidRDefault="0078728B" w:rsidP="0078728B">
      <w:pPr>
        <w:spacing w:before="30" w:after="30"/>
        <w:jc w:val="center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 </w:t>
      </w:r>
    </w:p>
    <w:p w:rsidR="0078728B" w:rsidRPr="00831E61" w:rsidRDefault="0078728B" w:rsidP="0078728B">
      <w:pPr>
        <w:spacing w:before="30" w:after="30"/>
        <w:jc w:val="both"/>
        <w:rPr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lastRenderedPageBreak/>
        <w:t>Цель: </w:t>
      </w:r>
      <w:r w:rsidRPr="00831E61">
        <w:rPr>
          <w:bCs/>
          <w:sz w:val="28"/>
          <w:szCs w:val="28"/>
        </w:rPr>
        <w:t>Развитие творческой направленности педагогов и родителей интереса к работе ДОУ, стимулирование творчества и инициативы педагогов и родителей, выявление эффективных способов педагогической работы с родителями</w:t>
      </w:r>
    </w:p>
    <w:p w:rsidR="0078728B" w:rsidRPr="00831E61" w:rsidRDefault="0078728B" w:rsidP="0078728B">
      <w:pPr>
        <w:spacing w:before="30" w:after="30"/>
        <w:rPr>
          <w:bCs/>
          <w:sz w:val="28"/>
          <w:szCs w:val="28"/>
        </w:rPr>
      </w:pPr>
      <w:r w:rsidRPr="00831E61">
        <w:rPr>
          <w:bCs/>
          <w:sz w:val="28"/>
          <w:szCs w:val="28"/>
        </w:rPr>
        <w:t> </w:t>
      </w:r>
    </w:p>
    <w:p w:rsidR="0078728B" w:rsidRPr="00831E61" w:rsidRDefault="00FC1F8F" w:rsidP="0078728B">
      <w:pPr>
        <w:spacing w:before="30" w:after="30"/>
        <w:jc w:val="center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2.4.</w:t>
      </w:r>
      <w:r w:rsidR="0078728B" w:rsidRPr="00831E61">
        <w:rPr>
          <w:b/>
          <w:bCs/>
          <w:sz w:val="28"/>
          <w:szCs w:val="28"/>
        </w:rPr>
        <w:t>Смотры-конкурсы</w:t>
      </w:r>
    </w:p>
    <w:p w:rsidR="0078728B" w:rsidRPr="00831E61" w:rsidRDefault="0078728B" w:rsidP="0078728B">
      <w:pPr>
        <w:spacing w:before="30" w:after="30"/>
        <w:jc w:val="center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 </w:t>
      </w:r>
    </w:p>
    <w:tbl>
      <w:tblPr>
        <w:tblW w:w="96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255"/>
        <w:gridCol w:w="1884"/>
        <w:gridCol w:w="2801"/>
      </w:tblGrid>
      <w:tr w:rsidR="00831E61" w:rsidRPr="00831E61" w:rsidTr="009C172E">
        <w:trPr>
          <w:jc w:val="center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№</w:t>
            </w:r>
          </w:p>
        </w:tc>
        <w:tc>
          <w:tcPr>
            <w:tcW w:w="4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Название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Ответственный</w:t>
            </w:r>
          </w:p>
        </w:tc>
      </w:tr>
      <w:tr w:rsidR="00831E61" w:rsidRPr="00831E61" w:rsidTr="009C172E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FC4DFB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Смотр </w:t>
            </w:r>
            <w:r w:rsidR="00FC4DFB" w:rsidRPr="00831E61">
              <w:rPr>
                <w:sz w:val="28"/>
                <w:szCs w:val="28"/>
              </w:rPr>
              <w:t>игровых уголков (</w:t>
            </w:r>
            <w:proofErr w:type="spellStart"/>
            <w:r w:rsidR="00FC4DFB" w:rsidRPr="00831E61">
              <w:rPr>
                <w:sz w:val="28"/>
                <w:szCs w:val="28"/>
              </w:rPr>
              <w:t>социо</w:t>
            </w:r>
            <w:proofErr w:type="spellEnd"/>
            <w:r w:rsidR="00FC4DFB" w:rsidRPr="00831E61">
              <w:rPr>
                <w:sz w:val="28"/>
                <w:szCs w:val="28"/>
              </w:rPr>
              <w:t>- игровые технологии)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 групп</w:t>
            </w:r>
          </w:p>
        </w:tc>
      </w:tr>
      <w:tr w:rsidR="00831E61" w:rsidRPr="00831E61" w:rsidTr="009C172E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E40961" w:rsidP="009C172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31E61">
              <w:rPr>
                <w:bCs/>
                <w:sz w:val="28"/>
                <w:szCs w:val="28"/>
              </w:rPr>
              <w:t xml:space="preserve">   </w:t>
            </w:r>
            <w:r w:rsidR="0078728B" w:rsidRPr="00831E61">
              <w:rPr>
                <w:bCs/>
                <w:sz w:val="28"/>
                <w:szCs w:val="28"/>
              </w:rPr>
              <w:t>Оформление наглядно-информационного стенда «</w:t>
            </w:r>
            <w:r w:rsidR="00FC4DFB" w:rsidRPr="00831E61">
              <w:rPr>
                <w:bCs/>
                <w:sz w:val="28"/>
                <w:szCs w:val="28"/>
              </w:rPr>
              <w:t>Я талантлив» по итогам достижений детей</w:t>
            </w:r>
          </w:p>
          <w:p w:rsidR="0078728B" w:rsidRPr="00831E61" w:rsidRDefault="0078728B" w:rsidP="009C172E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AC7469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</w:t>
            </w:r>
            <w:r w:rsidR="0078728B" w:rsidRPr="00831E61">
              <w:rPr>
                <w:sz w:val="28"/>
                <w:szCs w:val="28"/>
              </w:rPr>
              <w:t>ктябрь</w:t>
            </w:r>
          </w:p>
          <w:p w:rsidR="00AC7469" w:rsidRPr="00831E61" w:rsidRDefault="00AC7469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Май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AC7469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УВР,</w:t>
            </w:r>
          </w:p>
          <w:p w:rsidR="00AC7469" w:rsidRPr="00831E61" w:rsidRDefault="00AC7469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 групп</w:t>
            </w:r>
          </w:p>
        </w:tc>
      </w:tr>
      <w:tr w:rsidR="00831E61" w:rsidRPr="00831E61" w:rsidTr="009C172E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469" w:rsidRPr="00831E61" w:rsidRDefault="00AC7469" w:rsidP="00AC7469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469" w:rsidRPr="00831E61" w:rsidRDefault="00AC7469" w:rsidP="00AC746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31E61">
              <w:rPr>
                <w:bCs/>
                <w:sz w:val="28"/>
                <w:szCs w:val="28"/>
              </w:rPr>
              <w:t xml:space="preserve">«Лучший </w:t>
            </w:r>
            <w:proofErr w:type="spellStart"/>
            <w:r w:rsidRPr="00831E61">
              <w:rPr>
                <w:bCs/>
                <w:sz w:val="28"/>
                <w:szCs w:val="28"/>
              </w:rPr>
              <w:t>фотоальманах</w:t>
            </w:r>
            <w:proofErr w:type="spellEnd"/>
            <w:r w:rsidRPr="00831E61">
              <w:rPr>
                <w:bCs/>
                <w:sz w:val="28"/>
                <w:szCs w:val="28"/>
              </w:rPr>
              <w:t>» Оформление наглядно-информационного стенда «По волнам детства» (</w:t>
            </w:r>
            <w:proofErr w:type="spellStart"/>
            <w:r w:rsidRPr="00831E61">
              <w:rPr>
                <w:bCs/>
                <w:sz w:val="28"/>
                <w:szCs w:val="28"/>
              </w:rPr>
              <w:t>фотоальманах</w:t>
            </w:r>
            <w:proofErr w:type="spellEnd"/>
            <w:r w:rsidRPr="00831E61">
              <w:rPr>
                <w:bCs/>
                <w:sz w:val="28"/>
                <w:szCs w:val="28"/>
              </w:rPr>
              <w:t xml:space="preserve"> из </w:t>
            </w:r>
            <w:proofErr w:type="gramStart"/>
            <w:r w:rsidRPr="00831E61">
              <w:rPr>
                <w:bCs/>
                <w:sz w:val="28"/>
                <w:szCs w:val="28"/>
              </w:rPr>
              <w:t>жизни  групп</w:t>
            </w:r>
            <w:proofErr w:type="gramEnd"/>
            <w:r w:rsidRPr="00831E61">
              <w:rPr>
                <w:bCs/>
                <w:sz w:val="28"/>
                <w:szCs w:val="28"/>
              </w:rPr>
              <w:t xml:space="preserve"> ДОУ)</w:t>
            </w:r>
          </w:p>
          <w:p w:rsidR="00AC7469" w:rsidRPr="00831E61" w:rsidRDefault="00AC7469" w:rsidP="00AC7469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469" w:rsidRPr="00831E61" w:rsidRDefault="00AC7469" w:rsidP="00AC7469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Октябрь</w:t>
            </w:r>
          </w:p>
          <w:p w:rsidR="00AC7469" w:rsidRPr="00831E61" w:rsidRDefault="00AC7469" w:rsidP="00AC7469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Май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469" w:rsidRPr="00831E61" w:rsidRDefault="00AC7469" w:rsidP="00AC7469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УВР,</w:t>
            </w:r>
          </w:p>
          <w:p w:rsidR="00AC7469" w:rsidRPr="00831E61" w:rsidRDefault="00AC7469" w:rsidP="00AC7469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 групп</w:t>
            </w:r>
          </w:p>
        </w:tc>
      </w:tr>
      <w:tr w:rsidR="00831E61" w:rsidRPr="00831E61" w:rsidTr="009C172E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31E61">
              <w:rPr>
                <w:bCs/>
                <w:sz w:val="28"/>
                <w:szCs w:val="28"/>
              </w:rPr>
              <w:t>Оформление альбомов в группах на тему: «Я и моя семья».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январь</w:t>
            </w:r>
            <w:proofErr w:type="gramEnd"/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AC7469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январь</w:t>
            </w:r>
            <w:proofErr w:type="gramEnd"/>
          </w:p>
        </w:tc>
      </w:tr>
      <w:tr w:rsidR="00831E61" w:rsidRPr="00831E61" w:rsidTr="009C172E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Смотр РППС в </w:t>
            </w:r>
            <w:proofErr w:type="gramStart"/>
            <w:r w:rsidRPr="00831E61">
              <w:rPr>
                <w:sz w:val="28"/>
                <w:szCs w:val="28"/>
              </w:rPr>
              <w:t>группах  «</w:t>
            </w:r>
            <w:proofErr w:type="gramEnd"/>
            <w:r w:rsidRPr="00831E61">
              <w:rPr>
                <w:sz w:val="28"/>
                <w:szCs w:val="28"/>
              </w:rPr>
              <w:t>Мой мир – моя группа»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469" w:rsidRPr="00831E61" w:rsidRDefault="00AC7469" w:rsidP="00AC7469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УВР,</w:t>
            </w:r>
          </w:p>
          <w:p w:rsidR="00E42197" w:rsidRPr="00831E61" w:rsidRDefault="00E42197" w:rsidP="00AC7469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Председатель ПК</w:t>
            </w:r>
          </w:p>
          <w:p w:rsidR="00AC7469" w:rsidRPr="00831E61" w:rsidRDefault="00AC7469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</w:p>
          <w:p w:rsidR="0078728B" w:rsidRPr="00831E61" w:rsidRDefault="00AC7469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</w:tr>
      <w:tr w:rsidR="00831E61" w:rsidRPr="00831E61" w:rsidTr="003902EE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444" w:rsidRPr="00831E61" w:rsidRDefault="00D94444" w:rsidP="00D94444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444" w:rsidRPr="00831E61" w:rsidRDefault="00D94444" w:rsidP="00D94444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Смотр-конкурс «Лучший </w:t>
            </w:r>
            <w:proofErr w:type="gramStart"/>
            <w:r w:rsidRPr="00831E61">
              <w:rPr>
                <w:sz w:val="28"/>
                <w:szCs w:val="28"/>
              </w:rPr>
              <w:t xml:space="preserve">центр </w:t>
            </w:r>
            <w:r w:rsidRPr="00831E61">
              <w:rPr>
                <w:i/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>сенсомоторного</w:t>
            </w:r>
            <w:proofErr w:type="gramEnd"/>
            <w:r w:rsidRPr="00831E61">
              <w:rPr>
                <w:sz w:val="28"/>
                <w:szCs w:val="28"/>
              </w:rPr>
              <w:t xml:space="preserve"> развития» </w:t>
            </w:r>
            <w:r w:rsidRPr="00831E61">
              <w:rPr>
                <w:i/>
                <w:sz w:val="28"/>
                <w:szCs w:val="28"/>
              </w:rPr>
              <w:t xml:space="preserve">(инновация в РППС : </w:t>
            </w:r>
            <w:proofErr w:type="spellStart"/>
            <w:r w:rsidRPr="00831E61">
              <w:rPr>
                <w:i/>
                <w:sz w:val="28"/>
                <w:szCs w:val="28"/>
              </w:rPr>
              <w:t>бизиборды</w:t>
            </w:r>
            <w:proofErr w:type="spellEnd"/>
            <w:r w:rsidRPr="00831E61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444" w:rsidRPr="00831E61" w:rsidRDefault="00D94444" w:rsidP="00D94444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444" w:rsidRPr="00831E61" w:rsidRDefault="00D94444" w:rsidP="00D9444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 групп</w:t>
            </w:r>
          </w:p>
        </w:tc>
      </w:tr>
    </w:tbl>
    <w:p w:rsidR="0078728B" w:rsidRPr="00831E61" w:rsidRDefault="0078728B" w:rsidP="0078728B">
      <w:pPr>
        <w:spacing w:before="30" w:after="30"/>
        <w:jc w:val="center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 </w:t>
      </w:r>
    </w:p>
    <w:p w:rsidR="0078728B" w:rsidRPr="00831E61" w:rsidRDefault="00FC1F8F" w:rsidP="0078728B">
      <w:pPr>
        <w:spacing w:before="30" w:after="30"/>
        <w:jc w:val="center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2.5.</w:t>
      </w:r>
      <w:r w:rsidR="0078728B" w:rsidRPr="00831E61">
        <w:rPr>
          <w:b/>
          <w:bCs/>
          <w:sz w:val="28"/>
          <w:szCs w:val="28"/>
        </w:rPr>
        <w:t>Конкурсы, выставки</w:t>
      </w:r>
    </w:p>
    <w:p w:rsidR="0078728B" w:rsidRPr="00831E61" w:rsidRDefault="0078728B" w:rsidP="0078728B">
      <w:pPr>
        <w:spacing w:before="30" w:after="30"/>
        <w:rPr>
          <w:b/>
          <w:bCs/>
          <w:sz w:val="28"/>
          <w:szCs w:val="28"/>
        </w:rPr>
      </w:pPr>
      <w:r w:rsidRPr="00831E61">
        <w:rPr>
          <w:b/>
          <w:bCs/>
          <w:sz w:val="28"/>
          <w:szCs w:val="28"/>
        </w:rPr>
        <w:t> </w:t>
      </w:r>
    </w:p>
    <w:tbl>
      <w:tblPr>
        <w:tblW w:w="96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914"/>
        <w:gridCol w:w="1598"/>
        <w:gridCol w:w="2440"/>
      </w:tblGrid>
      <w:tr w:rsidR="00831E61" w:rsidRPr="00831E61" w:rsidTr="009C172E">
        <w:trPr>
          <w:jc w:val="center"/>
        </w:trPr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№</w:t>
            </w:r>
          </w:p>
        </w:tc>
        <w:tc>
          <w:tcPr>
            <w:tcW w:w="5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Название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Ответственный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Выставка поделок из природного материала «Чудесные превращения».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Совместное творчество детей и родителей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434" w:rsidRPr="00831E61" w:rsidRDefault="00383434" w:rsidP="0038343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УВР,</w:t>
            </w:r>
          </w:p>
          <w:p w:rsidR="0078728B" w:rsidRPr="00831E61" w:rsidRDefault="00383434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 групп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Конкурс рисунков «Мы за безопасное движение»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037C5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037C5" w:rsidRPr="00831E61" w:rsidRDefault="007037C5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 групп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3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Конкурс чтецов ко</w:t>
            </w:r>
            <w:r w:rsidR="002E2C79" w:rsidRPr="00831E61">
              <w:rPr>
                <w:sz w:val="28"/>
                <w:szCs w:val="28"/>
              </w:rPr>
              <w:t xml:space="preserve"> дню матери «Заглян</w:t>
            </w:r>
            <w:r w:rsidRPr="00831E61">
              <w:rPr>
                <w:sz w:val="28"/>
                <w:szCs w:val="28"/>
              </w:rPr>
              <w:t>ите в мамины глаза»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ноябрь</w:t>
            </w:r>
            <w:proofErr w:type="gram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037C5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Воспитатели групп, </w:t>
            </w:r>
            <w:proofErr w:type="spellStart"/>
            <w:r w:rsidRPr="00831E61">
              <w:rPr>
                <w:sz w:val="28"/>
                <w:szCs w:val="28"/>
              </w:rPr>
              <w:t>муз.рук</w:t>
            </w:r>
            <w:proofErr w:type="spellEnd"/>
            <w:r w:rsidRPr="00831E61">
              <w:rPr>
                <w:sz w:val="28"/>
                <w:szCs w:val="28"/>
              </w:rPr>
              <w:t>.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Выставка рисунков «Мама- солнышко моё»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ноябрь</w:t>
            </w:r>
            <w:proofErr w:type="gram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25759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 групп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5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Конкурс творческих работ «Я, ты, он, она вместе дружная семья»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25759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 групп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6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10447A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Акция «Каждой пичужке- кормушку</w:t>
            </w:r>
            <w:r w:rsidR="0078728B" w:rsidRPr="00831E61">
              <w:rPr>
                <w:sz w:val="28"/>
                <w:szCs w:val="28"/>
              </w:rPr>
              <w:t>» 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Условия проведения акции: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1.Проведение занятий, игр, бесед с детьми по теме: «Птицы - наши друзья».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2. Организация конкурса кормушек для птиц среди групп ДОУ: «Помоги птицам перезимовать!»</w:t>
            </w:r>
          </w:p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(</w:t>
            </w:r>
            <w:proofErr w:type="gramStart"/>
            <w:r w:rsidRPr="00831E61">
              <w:rPr>
                <w:sz w:val="28"/>
                <w:szCs w:val="28"/>
              </w:rPr>
              <w:t>совместное</w:t>
            </w:r>
            <w:proofErr w:type="gramEnd"/>
            <w:r w:rsidRPr="00831E61">
              <w:rPr>
                <w:sz w:val="28"/>
                <w:szCs w:val="28"/>
              </w:rPr>
              <w:t xml:space="preserve"> изготовление кормушек с родителями и воспитателями из бросового и другого материала).</w:t>
            </w:r>
          </w:p>
          <w:p w:rsidR="0078728B" w:rsidRPr="00831E61" w:rsidRDefault="00B37A34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3</w:t>
            </w:r>
            <w:r w:rsidR="0078728B" w:rsidRPr="00831E61">
              <w:rPr>
                <w:sz w:val="28"/>
                <w:szCs w:val="28"/>
              </w:rPr>
              <w:t xml:space="preserve">. Подкормка птиц </w:t>
            </w:r>
            <w:proofErr w:type="gramStart"/>
            <w:r w:rsidR="0078728B" w:rsidRPr="00831E61">
              <w:rPr>
                <w:sz w:val="28"/>
                <w:szCs w:val="28"/>
              </w:rPr>
              <w:t>в  зимний</w:t>
            </w:r>
            <w:proofErr w:type="gramEnd"/>
            <w:r w:rsidR="0078728B" w:rsidRPr="00831E61">
              <w:rPr>
                <w:sz w:val="28"/>
                <w:szCs w:val="28"/>
              </w:rPr>
              <w:t xml:space="preserve"> период на территории ДОУ и дома с последующими беседами с детьми, ведением календаря природы с наблюдениями за прилетом птиц, выпуск листовок  о помощи птицам.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25759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декабрь</w:t>
            </w:r>
            <w:proofErr w:type="gramEnd"/>
            <w:r w:rsidR="0078728B" w:rsidRPr="00831E61">
              <w:rPr>
                <w:sz w:val="28"/>
                <w:szCs w:val="28"/>
              </w:rPr>
              <w:t>-апрель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 групп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7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Конкурс поделок «Новогодняя игрушка своими руками». Совместное творчество детей и родителей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декабрь</w:t>
            </w:r>
            <w:proofErr w:type="gram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B37A34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  <w:r w:rsidR="0078728B"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воспитатели</w:t>
            </w:r>
            <w:proofErr w:type="gramEnd"/>
            <w:r w:rsidRPr="00831E61">
              <w:rPr>
                <w:sz w:val="28"/>
                <w:szCs w:val="28"/>
              </w:rPr>
              <w:t xml:space="preserve"> групп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8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Выставка детского творчества «Народная игрушка детям за забаву, взрослым на потеху»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январь</w:t>
            </w:r>
            <w:proofErr w:type="gram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воспитатели</w:t>
            </w:r>
            <w:proofErr w:type="gramEnd"/>
            <w:r w:rsidRPr="00831E61">
              <w:rPr>
                <w:sz w:val="28"/>
                <w:szCs w:val="28"/>
              </w:rPr>
              <w:t xml:space="preserve"> групп 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9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Конкурс творческих работ «О папе с любовью»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 подготовительных групп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11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Конкурс поделок «Я садовником родился…» (Цветы из различных материалов). Совместное творчество детей и родителей.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март</w:t>
            </w:r>
            <w:proofErr w:type="gram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Воспитатели старших групп 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A34" w:rsidRPr="00831E61" w:rsidRDefault="00B37A34" w:rsidP="00B37A34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A34" w:rsidRPr="00831E61" w:rsidRDefault="00B37A34" w:rsidP="00B37A34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Конкурс семейных фотогазет «Здоровая семья»</w:t>
            </w:r>
          </w:p>
          <w:p w:rsidR="00B37A34" w:rsidRPr="00831E61" w:rsidRDefault="00B37A34" w:rsidP="00B37A34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«Здоровым быть –здорово!»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A34" w:rsidRPr="00831E61" w:rsidRDefault="00B37A34" w:rsidP="00B37A3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март</w:t>
            </w:r>
            <w:proofErr w:type="gram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A34" w:rsidRPr="00831E61" w:rsidRDefault="00B37A34" w:rsidP="00B37A34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Педагоги  всех</w:t>
            </w:r>
            <w:proofErr w:type="gramEnd"/>
            <w:r w:rsidRPr="00831E61">
              <w:rPr>
                <w:sz w:val="28"/>
                <w:szCs w:val="28"/>
              </w:rPr>
              <w:t xml:space="preserve"> групп, педагог-психолог</w:t>
            </w:r>
          </w:p>
          <w:p w:rsidR="00B37A34" w:rsidRPr="00831E61" w:rsidRDefault="00B37A34" w:rsidP="00B37A3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12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Конкурс детских костюмов из бросового материала </w:t>
            </w:r>
            <w:proofErr w:type="gramStart"/>
            <w:r w:rsidRPr="00831E61">
              <w:rPr>
                <w:sz w:val="28"/>
                <w:szCs w:val="28"/>
              </w:rPr>
              <w:t>ко  Дню</w:t>
            </w:r>
            <w:proofErr w:type="gramEnd"/>
            <w:r w:rsidRPr="00831E61">
              <w:rPr>
                <w:sz w:val="28"/>
                <w:szCs w:val="28"/>
              </w:rPr>
              <w:t xml:space="preserve"> земли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Апрель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Педагоги групп среднего возраста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14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A1128E" w:rsidP="00B37A34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Фестиваль «Мы разные, но мы вместе»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май</w:t>
            </w:r>
            <w:proofErr w:type="gram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Педагоги  старших</w:t>
            </w:r>
            <w:proofErr w:type="gramEnd"/>
            <w:r w:rsidRPr="00831E61">
              <w:rPr>
                <w:sz w:val="28"/>
                <w:szCs w:val="28"/>
              </w:rPr>
              <w:t xml:space="preserve"> групп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15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04046B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Фотовыставка </w:t>
            </w:r>
            <w:proofErr w:type="gramStart"/>
            <w:r w:rsidRPr="00831E61">
              <w:rPr>
                <w:sz w:val="28"/>
                <w:szCs w:val="28"/>
              </w:rPr>
              <w:t>«</w:t>
            </w:r>
            <w:r w:rsidR="0004046B" w:rsidRPr="00831E61">
              <w:rPr>
                <w:sz w:val="28"/>
                <w:szCs w:val="28"/>
              </w:rPr>
              <w:t xml:space="preserve"> Спасибо</w:t>
            </w:r>
            <w:proofErr w:type="gramEnd"/>
            <w:r w:rsidR="0004046B" w:rsidRPr="00831E61">
              <w:rPr>
                <w:sz w:val="28"/>
                <w:szCs w:val="28"/>
              </w:rPr>
              <w:t xml:space="preserve"> деду  за </w:t>
            </w:r>
            <w:r w:rsidRPr="00831E61">
              <w:rPr>
                <w:sz w:val="28"/>
                <w:szCs w:val="28"/>
              </w:rPr>
              <w:t>победу!»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май</w:t>
            </w:r>
            <w:proofErr w:type="gram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jc w:val="center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Педагоги  старших</w:t>
            </w:r>
            <w:proofErr w:type="gramEnd"/>
            <w:r w:rsidRPr="00831E61">
              <w:rPr>
                <w:sz w:val="28"/>
                <w:szCs w:val="28"/>
              </w:rPr>
              <w:t xml:space="preserve"> групп 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17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Конкурсы по предложениям (городские, региональные, всероссийские)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2018-2019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педагоги</w:t>
            </w:r>
            <w:proofErr w:type="gramEnd"/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18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Конкурсы по плану взаимодействия с организациями социума (ОСЗН, ДК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В течение </w:t>
            </w:r>
            <w:proofErr w:type="spellStart"/>
            <w:r w:rsidR="001E090A" w:rsidRPr="00831E61">
              <w:rPr>
                <w:sz w:val="28"/>
                <w:szCs w:val="28"/>
              </w:rPr>
              <w:t>уч.</w:t>
            </w:r>
            <w:r w:rsidRPr="00831E6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</w:tr>
      <w:tr w:rsidR="00831E61" w:rsidRPr="00831E61" w:rsidTr="009C172E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29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Выставка новинок методической и педагогической литературы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B37A34" w:rsidP="00B37A3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В течение </w:t>
            </w:r>
            <w:r w:rsidR="001E090A" w:rsidRPr="00831E61">
              <w:rPr>
                <w:sz w:val="28"/>
                <w:szCs w:val="28"/>
              </w:rPr>
              <w:t xml:space="preserve">уч. </w:t>
            </w:r>
            <w:r w:rsidRPr="00831E61">
              <w:rPr>
                <w:sz w:val="28"/>
                <w:szCs w:val="28"/>
              </w:rPr>
              <w:t>года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34" w:rsidRPr="00831E61" w:rsidRDefault="00A1128E" w:rsidP="00B37A34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УВР, воспитатели </w:t>
            </w:r>
            <w:r w:rsidR="00B37A34" w:rsidRPr="00831E61">
              <w:rPr>
                <w:sz w:val="28"/>
                <w:szCs w:val="28"/>
              </w:rPr>
              <w:t xml:space="preserve"> </w:t>
            </w:r>
          </w:p>
        </w:tc>
      </w:tr>
    </w:tbl>
    <w:p w:rsidR="0078728B" w:rsidRPr="00831E61" w:rsidRDefault="00FC1F8F" w:rsidP="0078728B">
      <w:pPr>
        <w:shd w:val="clear" w:color="auto" w:fill="FFFFFF"/>
        <w:spacing w:before="120" w:after="150" w:line="242" w:lineRule="atLeast"/>
        <w:ind w:right="270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>2.6</w:t>
      </w:r>
      <w:r w:rsidR="0078728B" w:rsidRPr="00831E61">
        <w:rPr>
          <w:b/>
          <w:bCs/>
          <w:sz w:val="28"/>
          <w:szCs w:val="28"/>
        </w:rPr>
        <w:t xml:space="preserve">. «Школа молодого </w:t>
      </w:r>
      <w:proofErr w:type="gramStart"/>
      <w:r w:rsidR="0078728B" w:rsidRPr="00831E61">
        <w:rPr>
          <w:b/>
          <w:bCs/>
          <w:sz w:val="28"/>
          <w:szCs w:val="28"/>
        </w:rPr>
        <w:t>педагога»</w:t>
      </w:r>
      <w:r w:rsidR="0078728B" w:rsidRPr="00831E61">
        <w:rPr>
          <w:sz w:val="28"/>
          <w:szCs w:val="28"/>
        </w:rPr>
        <w:br/>
        <w:t>Цель</w:t>
      </w:r>
      <w:proofErr w:type="gramEnd"/>
      <w:r w:rsidR="0078728B" w:rsidRPr="00831E61">
        <w:rPr>
          <w:sz w:val="28"/>
          <w:szCs w:val="28"/>
        </w:rPr>
        <w:t xml:space="preserve">. </w:t>
      </w:r>
      <w:r w:rsidR="007A127C" w:rsidRPr="00831E61">
        <w:rPr>
          <w:sz w:val="28"/>
          <w:szCs w:val="28"/>
        </w:rPr>
        <w:t xml:space="preserve">Создание условий для развития ключевых </w:t>
      </w:r>
      <w:proofErr w:type="gramStart"/>
      <w:r w:rsidR="007A127C" w:rsidRPr="00831E61">
        <w:rPr>
          <w:sz w:val="28"/>
          <w:szCs w:val="28"/>
        </w:rPr>
        <w:t>компетенций</w:t>
      </w:r>
      <w:r w:rsidR="00EF0F04" w:rsidRPr="00831E61">
        <w:rPr>
          <w:sz w:val="28"/>
          <w:szCs w:val="28"/>
        </w:rPr>
        <w:t xml:space="preserve"> </w:t>
      </w:r>
      <w:r w:rsidR="001E090A" w:rsidRPr="00831E61">
        <w:rPr>
          <w:sz w:val="28"/>
          <w:szCs w:val="28"/>
        </w:rPr>
        <w:t xml:space="preserve"> начинающих</w:t>
      </w:r>
      <w:proofErr w:type="gramEnd"/>
      <w:r w:rsidR="001E090A" w:rsidRPr="00831E61">
        <w:rPr>
          <w:sz w:val="28"/>
          <w:szCs w:val="28"/>
        </w:rPr>
        <w:t xml:space="preserve"> </w:t>
      </w:r>
      <w:r w:rsidR="00EF0F04" w:rsidRPr="00831E61">
        <w:rPr>
          <w:sz w:val="28"/>
          <w:szCs w:val="28"/>
        </w:rPr>
        <w:t>педагогов.</w:t>
      </w:r>
      <w:r w:rsidR="007A127C" w:rsidRPr="00831E61">
        <w:rPr>
          <w:sz w:val="28"/>
          <w:szCs w:val="28"/>
        </w:rPr>
        <w:t xml:space="preserve"> </w:t>
      </w:r>
      <w:r w:rsidR="0078728B" w:rsidRPr="00831E61">
        <w:rPr>
          <w:sz w:val="28"/>
          <w:szCs w:val="28"/>
        </w:rPr>
        <w:t>Поддерживать заинтересованность молодых воспитателей в повышении своего профессионального роста, побуждать к активности в соответствии с их силами и способностями.</w:t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4883"/>
        <w:gridCol w:w="1695"/>
        <w:gridCol w:w="2189"/>
      </w:tblGrid>
      <w:tr w:rsidR="00831E61" w:rsidRPr="00831E61" w:rsidTr="009C172E">
        <w:trPr>
          <w:jc w:val="center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N</w:t>
            </w:r>
          </w:p>
        </w:tc>
        <w:tc>
          <w:tcPr>
            <w:tcW w:w="5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Содержание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Сроки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120" w:right="120" w:hanging="38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Ответственный</w:t>
            </w:r>
          </w:p>
        </w:tc>
      </w:tr>
      <w:tr w:rsidR="00831E61" w:rsidRPr="00831E61" w:rsidTr="009C172E">
        <w:trPr>
          <w:trHeight w:val="2407"/>
          <w:jc w:val="center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  <w:tc>
          <w:tcPr>
            <w:tcW w:w="5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 xml:space="preserve">Предварительная </w:t>
            </w:r>
            <w:proofErr w:type="gramStart"/>
            <w:r w:rsidRPr="00831E61">
              <w:rPr>
                <w:b/>
                <w:bCs/>
                <w:sz w:val="28"/>
                <w:szCs w:val="28"/>
              </w:rPr>
              <w:t>работа:</w:t>
            </w:r>
            <w:r w:rsidRPr="00831E61">
              <w:rPr>
                <w:sz w:val="28"/>
                <w:szCs w:val="28"/>
              </w:rPr>
              <w:br/>
              <w:t>1.Создание</w:t>
            </w:r>
            <w:proofErr w:type="gramEnd"/>
            <w:r w:rsidRPr="00831E61">
              <w:rPr>
                <w:sz w:val="28"/>
                <w:szCs w:val="28"/>
              </w:rPr>
              <w:t xml:space="preserve"> методических папок «В помощь молодому педагогу».</w:t>
            </w:r>
            <w:r w:rsidRPr="00831E61">
              <w:rPr>
                <w:sz w:val="28"/>
                <w:szCs w:val="28"/>
              </w:rPr>
              <w:br/>
              <w:t>2.Подготовка выставок методической литературы по вопросам воспитания и обучения детей.</w:t>
            </w:r>
            <w:r w:rsidRPr="00831E61">
              <w:rPr>
                <w:sz w:val="28"/>
                <w:szCs w:val="28"/>
              </w:rPr>
              <w:br/>
              <w:t>3.Оказание помощи в создании профессиональных Портфолио педагогов.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В течение </w:t>
            </w:r>
            <w:r w:rsidR="001E090A" w:rsidRPr="00831E61">
              <w:rPr>
                <w:sz w:val="28"/>
                <w:szCs w:val="28"/>
              </w:rPr>
              <w:t xml:space="preserve">уч. </w:t>
            </w:r>
            <w:r w:rsidRPr="00831E61">
              <w:rPr>
                <w:sz w:val="28"/>
                <w:szCs w:val="28"/>
              </w:rPr>
              <w:t>года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УВР, педагог - психолог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jc w:val="center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jc w:val="center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</w:t>
            </w:r>
          </w:p>
        </w:tc>
        <w:tc>
          <w:tcPr>
            <w:tcW w:w="5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1E090A" w:rsidP="001E090A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78728B" w:rsidRPr="00831E61">
              <w:rPr>
                <w:sz w:val="28"/>
                <w:szCs w:val="28"/>
              </w:rPr>
              <w:t>Планирование образовательного процесса согласно циклограмме деятельности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hanging="5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jc w:val="center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jc w:val="center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2.</w:t>
            </w:r>
          </w:p>
        </w:tc>
        <w:tc>
          <w:tcPr>
            <w:tcW w:w="5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5111EA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Проведение «Недели профессионального мастер</w:t>
            </w:r>
            <w:r w:rsidR="0078728B" w:rsidRPr="00831E61">
              <w:rPr>
                <w:sz w:val="28"/>
                <w:szCs w:val="28"/>
              </w:rPr>
              <w:t>ства» с показом открытых занятий, режимных моментов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1E090A" w:rsidP="009C172E">
            <w:pPr>
              <w:spacing w:line="242" w:lineRule="atLeast"/>
              <w:ind w:left="120" w:right="120" w:hanging="76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октябрь</w:t>
            </w:r>
            <w:proofErr w:type="gramEnd"/>
            <w:r w:rsidRPr="00831E61">
              <w:rPr>
                <w:sz w:val="28"/>
                <w:szCs w:val="28"/>
              </w:rPr>
              <w:br/>
              <w:t>февраль</w:t>
            </w:r>
            <w:r w:rsidRPr="00831E61">
              <w:rPr>
                <w:sz w:val="28"/>
                <w:szCs w:val="28"/>
              </w:rPr>
              <w:br/>
              <w:t>а</w:t>
            </w:r>
            <w:r w:rsidR="0078728B" w:rsidRPr="00831E61">
              <w:rPr>
                <w:sz w:val="28"/>
                <w:szCs w:val="28"/>
              </w:rPr>
              <w:t>прель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E090A" w:rsidRPr="00831E61" w:rsidRDefault="001E090A" w:rsidP="001E090A">
            <w:pPr>
              <w:spacing w:line="242" w:lineRule="atLeast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Зам. зав. по УВР</w:t>
            </w:r>
          </w:p>
          <w:p w:rsidR="0078728B" w:rsidRPr="00831E61" w:rsidRDefault="0078728B" w:rsidP="001E090A">
            <w:pPr>
              <w:spacing w:line="242" w:lineRule="atLeast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</w:t>
            </w:r>
          </w:p>
        </w:tc>
      </w:tr>
      <w:tr w:rsidR="00831E61" w:rsidRPr="00831E61" w:rsidTr="009C172E">
        <w:trPr>
          <w:jc w:val="center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20" w:after="120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Взаимодействие молодых педагогов с педагогами наставниками. Результаты работы.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1E090A" w:rsidP="009C172E">
            <w:pPr>
              <w:spacing w:line="242" w:lineRule="atLeast"/>
              <w:ind w:left="120" w:right="120" w:firstLine="66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В течение </w:t>
            </w:r>
            <w:proofErr w:type="spellStart"/>
            <w:r w:rsidRPr="00831E61">
              <w:rPr>
                <w:sz w:val="28"/>
                <w:szCs w:val="28"/>
              </w:rPr>
              <w:t>уч.г</w:t>
            </w:r>
            <w:proofErr w:type="spellEnd"/>
            <w:r w:rsidRPr="00831E61">
              <w:rPr>
                <w:sz w:val="28"/>
                <w:szCs w:val="28"/>
              </w:rPr>
              <w:t>.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Педагоги-наставники</w:t>
            </w:r>
          </w:p>
        </w:tc>
      </w:tr>
    </w:tbl>
    <w:p w:rsidR="0078728B" w:rsidRPr="00831E61" w:rsidRDefault="0078728B" w:rsidP="0078728B">
      <w:pPr>
        <w:shd w:val="clear" w:color="auto" w:fill="FFFFFF"/>
        <w:ind w:left="720" w:right="270" w:firstLine="400"/>
        <w:jc w:val="both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> </w:t>
      </w:r>
    </w:p>
    <w:p w:rsidR="0078728B" w:rsidRPr="00831E61" w:rsidRDefault="00FC1F8F" w:rsidP="00FC1F8F">
      <w:pPr>
        <w:shd w:val="clear" w:color="auto" w:fill="FFFFFF"/>
        <w:ind w:right="270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>2. 7</w:t>
      </w:r>
      <w:r w:rsidR="0078728B" w:rsidRPr="00831E61">
        <w:rPr>
          <w:b/>
          <w:bCs/>
          <w:sz w:val="28"/>
          <w:szCs w:val="28"/>
        </w:rPr>
        <w:t>. Инновационная деятельность.</w:t>
      </w:r>
    </w:p>
    <w:p w:rsidR="0078728B" w:rsidRPr="00831E61" w:rsidRDefault="00FC1F8F" w:rsidP="0078728B">
      <w:pPr>
        <w:shd w:val="clear" w:color="auto" w:fill="FFFFFF"/>
        <w:ind w:left="720" w:right="270" w:firstLine="400"/>
        <w:jc w:val="center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 xml:space="preserve"> </w:t>
      </w:r>
      <w:r w:rsidR="0078728B" w:rsidRPr="00831E61">
        <w:rPr>
          <w:b/>
          <w:bCs/>
          <w:sz w:val="28"/>
          <w:szCs w:val="28"/>
        </w:rPr>
        <w:t xml:space="preserve"> Творческая группа</w:t>
      </w:r>
    </w:p>
    <w:p w:rsidR="0078728B" w:rsidRPr="00831E61" w:rsidRDefault="0078728B" w:rsidP="0078728B">
      <w:pPr>
        <w:shd w:val="clear" w:color="auto" w:fill="FFFFFF"/>
        <w:spacing w:after="150" w:line="242" w:lineRule="atLeast"/>
        <w:ind w:left="720" w:right="270" w:firstLine="400"/>
        <w:jc w:val="both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>Цель</w:t>
      </w:r>
      <w:r w:rsidRPr="00831E61">
        <w:rPr>
          <w:sz w:val="28"/>
          <w:szCs w:val="28"/>
        </w:rPr>
        <w:t xml:space="preserve">: Создание </w:t>
      </w:r>
      <w:proofErr w:type="gramStart"/>
      <w:r w:rsidRPr="00831E61">
        <w:rPr>
          <w:sz w:val="28"/>
          <w:szCs w:val="28"/>
        </w:rPr>
        <w:t>современного  образовательного</w:t>
      </w:r>
      <w:proofErr w:type="gramEnd"/>
      <w:r w:rsidRPr="00831E61">
        <w:rPr>
          <w:sz w:val="28"/>
          <w:szCs w:val="28"/>
        </w:rPr>
        <w:t xml:space="preserve">  пространства  ДО</w:t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5476"/>
        <w:gridCol w:w="1191"/>
        <w:gridCol w:w="2100"/>
      </w:tblGrid>
      <w:tr w:rsidR="00831E61" w:rsidRPr="00831E61" w:rsidTr="009C172E">
        <w:trPr>
          <w:jc w:val="center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N</w:t>
            </w:r>
          </w:p>
        </w:tc>
        <w:tc>
          <w:tcPr>
            <w:tcW w:w="5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Ответственный</w:t>
            </w:r>
          </w:p>
        </w:tc>
      </w:tr>
      <w:tr w:rsidR="00831E61" w:rsidRPr="00831E61" w:rsidTr="009C172E">
        <w:trPr>
          <w:jc w:val="center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</w:t>
            </w:r>
          </w:p>
        </w:tc>
        <w:tc>
          <w:tcPr>
            <w:tcW w:w="5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bCs/>
                <w:sz w:val="28"/>
                <w:szCs w:val="28"/>
              </w:rPr>
              <w:t xml:space="preserve"> Реализация образовательной программы в ДО</w:t>
            </w:r>
          </w:p>
          <w:p w:rsidR="0078728B" w:rsidRPr="00831E61" w:rsidRDefault="0078728B" w:rsidP="008E7637">
            <w:pPr>
              <w:pStyle w:val="Style3"/>
              <w:widowControl/>
              <w:spacing w:before="77" w:line="317" w:lineRule="exact"/>
              <w:jc w:val="lef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  <w:u w:val="single"/>
              </w:rPr>
              <w:t>1 заседание:</w:t>
            </w:r>
            <w:r w:rsidRPr="00831E61">
              <w:rPr>
                <w:sz w:val="28"/>
                <w:szCs w:val="28"/>
              </w:rPr>
              <w:br/>
              <w:t> - разработка и утверждение плана работы творческой группы;</w:t>
            </w:r>
          </w:p>
          <w:p w:rsidR="0078728B" w:rsidRPr="00831E61" w:rsidRDefault="0078728B" w:rsidP="000C145A">
            <w:pPr>
              <w:pStyle w:val="ab"/>
              <w:spacing w:after="200" w:line="276" w:lineRule="auto"/>
              <w:ind w:left="0"/>
              <w:rPr>
                <w:rStyle w:val="FontStyle16"/>
                <w:sz w:val="28"/>
                <w:szCs w:val="28"/>
              </w:rPr>
            </w:pPr>
            <w:proofErr w:type="gramStart"/>
            <w:r w:rsidRPr="00831E61">
              <w:rPr>
                <w:bCs/>
                <w:sz w:val="28"/>
                <w:szCs w:val="28"/>
              </w:rPr>
              <w:t>Отбор  работ</w:t>
            </w:r>
            <w:proofErr w:type="gramEnd"/>
            <w:r w:rsidRPr="00831E61">
              <w:rPr>
                <w:sz w:val="28"/>
                <w:szCs w:val="28"/>
              </w:rPr>
              <w:t xml:space="preserve"> совместного творчества педагогов- детей- родителей дл</w:t>
            </w:r>
            <w:r w:rsidR="008E7637" w:rsidRPr="00831E61">
              <w:rPr>
                <w:sz w:val="28"/>
                <w:szCs w:val="28"/>
              </w:rPr>
              <w:t>я выставки «Творческая галерея»</w:t>
            </w:r>
            <w:r w:rsidRPr="00831E61">
              <w:rPr>
                <w:sz w:val="28"/>
                <w:szCs w:val="28"/>
              </w:rPr>
              <w:br/>
            </w:r>
            <w:r w:rsidRPr="00831E61">
              <w:rPr>
                <w:sz w:val="28"/>
                <w:szCs w:val="28"/>
                <w:u w:val="single"/>
              </w:rPr>
              <w:t>2 заседание:</w:t>
            </w:r>
            <w:r w:rsidRPr="00831E61">
              <w:rPr>
                <w:sz w:val="28"/>
                <w:szCs w:val="28"/>
              </w:rPr>
              <w:t> </w:t>
            </w:r>
            <w:r w:rsidRPr="00831E61">
              <w:rPr>
                <w:sz w:val="28"/>
                <w:szCs w:val="28"/>
              </w:rPr>
              <w:br/>
              <w:t xml:space="preserve">- отбор содержания </w:t>
            </w:r>
            <w:r w:rsidR="000C145A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технологий </w:t>
            </w:r>
            <w:r w:rsidR="000C145A" w:rsidRPr="00831E61">
              <w:rPr>
                <w:sz w:val="28"/>
                <w:szCs w:val="28"/>
              </w:rPr>
              <w:t xml:space="preserve">развития у детей самостоятельности и инициативности, формирования у них познавательного интереса и способности с учетом потребностей, склонностей, особенностей их развития, а также поддержка детской инициативы в познании и освоении окружающего мира, </w:t>
            </w:r>
            <w:r w:rsidR="000C145A" w:rsidRPr="00831E61">
              <w:rPr>
                <w:rStyle w:val="FontStyle16"/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- разработка перечня оснащения </w:t>
            </w:r>
            <w:r w:rsidR="000C145A" w:rsidRPr="00831E61">
              <w:rPr>
                <w:sz w:val="28"/>
                <w:szCs w:val="28"/>
              </w:rPr>
              <w:t xml:space="preserve">эмоциональной  </w:t>
            </w:r>
            <w:r w:rsidRPr="00831E61">
              <w:rPr>
                <w:sz w:val="28"/>
                <w:szCs w:val="28"/>
              </w:rPr>
              <w:t xml:space="preserve"> развивающей</w:t>
            </w:r>
            <w:r w:rsidR="000C145A" w:rsidRPr="00831E61">
              <w:rPr>
                <w:sz w:val="28"/>
                <w:szCs w:val="28"/>
              </w:rPr>
              <w:t xml:space="preserve"> предметно- </w:t>
            </w:r>
            <w:r w:rsidRPr="00831E61">
              <w:rPr>
                <w:sz w:val="28"/>
                <w:szCs w:val="28"/>
              </w:rPr>
              <w:t xml:space="preserve"> </w:t>
            </w:r>
            <w:r w:rsidR="000C145A" w:rsidRPr="00831E61">
              <w:rPr>
                <w:sz w:val="28"/>
                <w:szCs w:val="28"/>
              </w:rPr>
              <w:t xml:space="preserve">- пространственной </w:t>
            </w:r>
            <w:proofErr w:type="gramStart"/>
            <w:r w:rsidRPr="00831E61">
              <w:rPr>
                <w:sz w:val="28"/>
                <w:szCs w:val="28"/>
              </w:rPr>
              <w:t>среды  по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  <w:r w:rsidR="000C145A" w:rsidRPr="00831E61">
              <w:rPr>
                <w:sz w:val="28"/>
                <w:szCs w:val="28"/>
              </w:rPr>
              <w:t xml:space="preserve"> укреплению ментального здоровья </w:t>
            </w:r>
            <w:r w:rsidRPr="00831E61">
              <w:rPr>
                <w:sz w:val="28"/>
                <w:szCs w:val="28"/>
              </w:rPr>
              <w:t xml:space="preserve">воспитанников;    </w:t>
            </w:r>
          </w:p>
          <w:p w:rsidR="0078728B" w:rsidRPr="00831E61" w:rsidRDefault="0078728B" w:rsidP="009C62B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  <w:u w:val="single"/>
              </w:rPr>
              <w:t xml:space="preserve">3 </w:t>
            </w:r>
            <w:proofErr w:type="gramStart"/>
            <w:r w:rsidRPr="00831E61">
              <w:rPr>
                <w:sz w:val="28"/>
                <w:szCs w:val="28"/>
                <w:u w:val="single"/>
              </w:rPr>
              <w:t>заседание:</w:t>
            </w:r>
            <w:r w:rsidRPr="00831E61">
              <w:rPr>
                <w:sz w:val="28"/>
                <w:szCs w:val="28"/>
              </w:rPr>
              <w:br/>
              <w:t>-</w:t>
            </w:r>
            <w:proofErr w:type="gramEnd"/>
            <w:r w:rsidRPr="00831E61">
              <w:rPr>
                <w:sz w:val="28"/>
                <w:szCs w:val="28"/>
              </w:rPr>
              <w:t xml:space="preserve"> определение содержания по </w:t>
            </w:r>
            <w:r w:rsidR="00A33C46" w:rsidRPr="00831E61">
              <w:rPr>
                <w:sz w:val="28"/>
                <w:szCs w:val="28"/>
              </w:rPr>
              <w:t xml:space="preserve">теме </w:t>
            </w:r>
            <w:r w:rsidR="0077045E" w:rsidRPr="00831E61">
              <w:rPr>
                <w:sz w:val="28"/>
                <w:szCs w:val="28"/>
              </w:rPr>
              <w:t>«Формирование эффективной системы выявления, поддержки и развития способностей и талантов у детей»  взаимодействие</w:t>
            </w:r>
            <w:r w:rsidR="0036063F" w:rsidRPr="00831E61">
              <w:rPr>
                <w:sz w:val="28"/>
                <w:szCs w:val="28"/>
              </w:rPr>
              <w:t xml:space="preserve"> с семьёй через  интерактивные </w:t>
            </w:r>
            <w:r w:rsidR="009C62BE" w:rsidRPr="00831E61">
              <w:rPr>
                <w:sz w:val="28"/>
                <w:szCs w:val="28"/>
              </w:rPr>
              <w:t xml:space="preserve"> формы.;</w:t>
            </w:r>
            <w:r w:rsidRPr="00831E61">
              <w:rPr>
                <w:sz w:val="28"/>
                <w:szCs w:val="28"/>
              </w:rPr>
              <w:t xml:space="preserve">    </w:t>
            </w:r>
            <w:r w:rsidRPr="00831E61">
              <w:rPr>
                <w:sz w:val="28"/>
                <w:szCs w:val="28"/>
              </w:rPr>
              <w:br/>
            </w:r>
            <w:r w:rsidRPr="00831E61">
              <w:rPr>
                <w:sz w:val="28"/>
                <w:szCs w:val="28"/>
                <w:u w:val="single"/>
              </w:rPr>
              <w:t>4 заседание:</w:t>
            </w:r>
            <w:r w:rsidRPr="00831E61">
              <w:rPr>
                <w:sz w:val="28"/>
                <w:szCs w:val="28"/>
              </w:rPr>
              <w:br/>
              <w:t>- подведение итогов работы творческой группы;</w:t>
            </w:r>
            <w:r w:rsidRPr="00831E61">
              <w:rPr>
                <w:sz w:val="28"/>
                <w:szCs w:val="28"/>
              </w:rPr>
              <w:br/>
              <w:t>- определение перспектив в работе.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Творческая группа</w:t>
            </w:r>
          </w:p>
        </w:tc>
      </w:tr>
    </w:tbl>
    <w:p w:rsidR="0078728B" w:rsidRPr="00831E61" w:rsidRDefault="0078728B" w:rsidP="0078728B">
      <w:pPr>
        <w:shd w:val="clear" w:color="auto" w:fill="FFFFFF"/>
        <w:spacing w:line="242" w:lineRule="atLeast"/>
        <w:ind w:left="720" w:right="270" w:firstLine="400"/>
        <w:jc w:val="both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> </w:t>
      </w:r>
    </w:p>
    <w:p w:rsidR="0078728B" w:rsidRPr="00831E61" w:rsidRDefault="000D459B" w:rsidP="0078728B">
      <w:pPr>
        <w:shd w:val="clear" w:color="auto" w:fill="FFFFFF"/>
        <w:spacing w:line="242" w:lineRule="atLeast"/>
        <w:ind w:left="720" w:right="270" w:firstLine="400"/>
        <w:jc w:val="both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lastRenderedPageBreak/>
        <w:t> 2.</w:t>
      </w:r>
      <w:r w:rsidR="00FC1F8F" w:rsidRPr="00831E61">
        <w:rPr>
          <w:b/>
          <w:bCs/>
          <w:sz w:val="28"/>
          <w:szCs w:val="28"/>
        </w:rPr>
        <w:t>8.</w:t>
      </w:r>
      <w:r w:rsidR="0078728B" w:rsidRPr="00831E61">
        <w:rPr>
          <w:b/>
          <w:bCs/>
          <w:sz w:val="28"/>
          <w:szCs w:val="28"/>
        </w:rPr>
        <w:t xml:space="preserve"> Работа в методическом кабинете</w:t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5678"/>
        <w:gridCol w:w="1229"/>
        <w:gridCol w:w="1929"/>
      </w:tblGrid>
      <w:tr w:rsidR="00831E61" w:rsidRPr="00831E61" w:rsidTr="009C172E">
        <w:trPr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N</w:t>
            </w:r>
          </w:p>
        </w:tc>
        <w:tc>
          <w:tcPr>
            <w:tcW w:w="6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Содержание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-265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Сроки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 w:firstLine="17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Ответственный</w:t>
            </w:r>
          </w:p>
        </w:tc>
      </w:tr>
      <w:tr w:rsidR="00831E61" w:rsidRPr="00831E61" w:rsidTr="009C172E">
        <w:trPr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2.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3.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62B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bCs/>
                <w:sz w:val="28"/>
                <w:szCs w:val="28"/>
              </w:rPr>
              <w:t xml:space="preserve">Подбор </w:t>
            </w:r>
            <w:proofErr w:type="gramStart"/>
            <w:r w:rsidRPr="00831E61">
              <w:rPr>
                <w:bCs/>
                <w:sz w:val="28"/>
                <w:szCs w:val="28"/>
              </w:rPr>
              <w:t>и  систематизация</w:t>
            </w:r>
            <w:proofErr w:type="gramEnd"/>
            <w:r w:rsidRPr="00831E61">
              <w:rPr>
                <w:bCs/>
                <w:sz w:val="28"/>
                <w:szCs w:val="28"/>
              </w:rPr>
              <w:t xml:space="preserve"> материалов в методическом кабинете</w:t>
            </w:r>
          </w:p>
          <w:p w:rsidR="009C62BE" w:rsidRPr="00831E61" w:rsidRDefault="0078728B" w:rsidP="00A56ED4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i/>
                <w:iCs/>
                <w:sz w:val="28"/>
                <w:szCs w:val="28"/>
              </w:rPr>
              <w:t>Аналитическая деятельность</w:t>
            </w:r>
            <w:r w:rsidR="009C62BE" w:rsidRPr="00831E61">
              <w:rPr>
                <w:sz w:val="28"/>
                <w:szCs w:val="28"/>
              </w:rPr>
              <w:br/>
            </w:r>
            <w:r w:rsidRPr="00831E61">
              <w:rPr>
                <w:sz w:val="28"/>
                <w:szCs w:val="28"/>
              </w:rPr>
              <w:t xml:space="preserve"> Планировани</w:t>
            </w:r>
            <w:r w:rsidR="009C62BE" w:rsidRPr="00831E61">
              <w:rPr>
                <w:sz w:val="28"/>
                <w:szCs w:val="28"/>
              </w:rPr>
              <w:t>е работы на новый учебный год</w:t>
            </w:r>
            <w:r w:rsidR="009C62BE" w:rsidRPr="00831E61">
              <w:rPr>
                <w:sz w:val="28"/>
                <w:szCs w:val="28"/>
              </w:rPr>
              <w:br/>
            </w:r>
            <w:r w:rsidRPr="00831E61">
              <w:rPr>
                <w:sz w:val="28"/>
                <w:szCs w:val="28"/>
              </w:rPr>
              <w:t xml:space="preserve">Мониторинг </w:t>
            </w:r>
            <w:r w:rsidR="00844447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 удовлетворенности работой детского сада.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i/>
                <w:iCs/>
                <w:sz w:val="28"/>
                <w:szCs w:val="28"/>
              </w:rPr>
            </w:pPr>
            <w:r w:rsidRPr="00831E61">
              <w:rPr>
                <w:i/>
                <w:iCs/>
                <w:sz w:val="28"/>
                <w:szCs w:val="28"/>
              </w:rPr>
              <w:t>Информационная деятельность</w:t>
            </w:r>
            <w:r w:rsidRPr="00831E61">
              <w:rPr>
                <w:sz w:val="28"/>
                <w:szCs w:val="28"/>
              </w:rPr>
              <w:br/>
            </w:r>
            <w:r w:rsidRPr="00831E61">
              <w:rPr>
                <w:i/>
                <w:iCs/>
                <w:sz w:val="28"/>
                <w:szCs w:val="28"/>
              </w:rPr>
              <w:t>1.</w:t>
            </w:r>
            <w:r w:rsidRPr="00831E61">
              <w:rPr>
                <w:sz w:val="28"/>
                <w:szCs w:val="28"/>
              </w:rPr>
              <w:t>Пополнение банка педагогической информации (нормативно –правовой, методической и т.д.)</w:t>
            </w:r>
            <w:r w:rsidRPr="00831E61">
              <w:rPr>
                <w:sz w:val="28"/>
                <w:szCs w:val="28"/>
              </w:rPr>
              <w:br/>
              <w:t>2.Ознакомление педагогов с новинками педагогической, психологической, методической литературы</w:t>
            </w:r>
            <w:r w:rsidRPr="00831E61">
              <w:rPr>
                <w:sz w:val="28"/>
                <w:szCs w:val="28"/>
              </w:rPr>
              <w:br/>
              <w:t>3.Оформление  выставки  методической литерату</w:t>
            </w:r>
            <w:r w:rsidR="00844447" w:rsidRPr="00831E61">
              <w:rPr>
                <w:sz w:val="28"/>
                <w:szCs w:val="28"/>
              </w:rPr>
              <w:t xml:space="preserve">ры по   </w:t>
            </w:r>
            <w:r w:rsidR="00A56ED4" w:rsidRPr="00831E61">
              <w:rPr>
                <w:sz w:val="28"/>
                <w:szCs w:val="28"/>
              </w:rPr>
              <w:t>программе       </w:t>
            </w:r>
            <w:r w:rsidRPr="00831E61">
              <w:rPr>
                <w:sz w:val="28"/>
                <w:szCs w:val="28"/>
              </w:rPr>
              <w:t>                                                            </w:t>
            </w:r>
            <w:r w:rsidRPr="00831E61">
              <w:rPr>
                <w:sz w:val="28"/>
                <w:szCs w:val="28"/>
              </w:rPr>
              <w:br/>
            </w:r>
            <w:r w:rsidRPr="00831E61">
              <w:rPr>
                <w:i/>
                <w:iCs/>
                <w:sz w:val="28"/>
                <w:szCs w:val="28"/>
              </w:rPr>
              <w:t>Организационно – методическая деятельность</w:t>
            </w:r>
            <w:r w:rsidRPr="00831E61">
              <w:rPr>
                <w:sz w:val="28"/>
                <w:szCs w:val="28"/>
              </w:rPr>
              <w:br/>
              <w:t>1.Планирование и оказание помощи педагогам в аттестации.</w:t>
            </w:r>
            <w:r w:rsidRPr="00831E61">
              <w:rPr>
                <w:sz w:val="28"/>
                <w:szCs w:val="28"/>
              </w:rPr>
              <w:br/>
              <w:t>2.Составление графиков работы и  расписания НОД.  </w:t>
            </w:r>
            <w:r w:rsidRPr="00831E61">
              <w:rPr>
                <w:sz w:val="28"/>
                <w:szCs w:val="28"/>
              </w:rPr>
              <w:br/>
              <w:t>3.Согласование планов  взаимодействия   специалистов    </w:t>
            </w:r>
            <w:r w:rsidRPr="00831E61">
              <w:rPr>
                <w:sz w:val="28"/>
                <w:szCs w:val="28"/>
              </w:rPr>
              <w:br/>
              <w:t>4.Подбор методических  материалов по созданию  схем и макетов 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i/>
                <w:iCs/>
                <w:sz w:val="28"/>
                <w:szCs w:val="28"/>
              </w:rPr>
              <w:t>Консультативная деятельность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1.Организация консультаций для педагогов по реализации годовых задач ДОУ</w:t>
            </w:r>
            <w:r w:rsidRPr="00831E61">
              <w:rPr>
                <w:sz w:val="28"/>
                <w:szCs w:val="28"/>
              </w:rPr>
              <w:br/>
              <w:t xml:space="preserve">2.Популяризация инновационной </w:t>
            </w:r>
            <w:r w:rsidR="0036063F" w:rsidRPr="00831E61">
              <w:rPr>
                <w:sz w:val="28"/>
                <w:szCs w:val="28"/>
              </w:rPr>
              <w:t>деятельности: использование ИКТ, как средство повышения профессиональных компетенций</w:t>
            </w:r>
            <w:r w:rsidRPr="00831E61">
              <w:rPr>
                <w:sz w:val="28"/>
                <w:szCs w:val="28"/>
              </w:rPr>
              <w:br/>
              <w:t xml:space="preserve">3.Консультирование педагогов и родителей по вопросам </w:t>
            </w:r>
            <w:proofErr w:type="gramStart"/>
            <w:r w:rsidRPr="00831E61">
              <w:rPr>
                <w:sz w:val="28"/>
                <w:szCs w:val="28"/>
              </w:rPr>
              <w:t>развития  и</w:t>
            </w:r>
            <w:proofErr w:type="gramEnd"/>
            <w:r w:rsidRPr="00831E61">
              <w:rPr>
                <w:sz w:val="28"/>
                <w:szCs w:val="28"/>
              </w:rPr>
              <w:t xml:space="preserve"> оздоровления детей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00" w:beforeAutospacing="1" w:after="100" w:afterAutospacing="1"/>
              <w:ind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сентябрь</w:t>
            </w:r>
            <w:proofErr w:type="gramEnd"/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9C62BE" w:rsidRPr="00831E61" w:rsidRDefault="009C62BE" w:rsidP="009C62B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62B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62B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62B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78728B" w:rsidRPr="00831E61" w:rsidRDefault="0078728B" w:rsidP="009C62B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</w:t>
            </w:r>
            <w:r w:rsidRPr="00831E61">
              <w:rPr>
                <w:sz w:val="28"/>
                <w:szCs w:val="28"/>
              </w:rPr>
              <w:br/>
              <w:t>учебного года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9C62BE" w:rsidRPr="00831E61" w:rsidRDefault="009C62BE" w:rsidP="009C62B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</w:t>
            </w:r>
            <w:r w:rsidRPr="00831E61">
              <w:rPr>
                <w:sz w:val="28"/>
                <w:szCs w:val="28"/>
              </w:rPr>
              <w:br/>
              <w:t>учебного года</w:t>
            </w:r>
          </w:p>
          <w:p w:rsidR="009C62BE" w:rsidRPr="00831E61" w:rsidRDefault="009C62BE" w:rsidP="009C62B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9C62BE" w:rsidRPr="00831E61" w:rsidRDefault="009C62BE" w:rsidP="009C62B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</w:t>
            </w:r>
            <w:r w:rsidRPr="00831E61">
              <w:rPr>
                <w:sz w:val="28"/>
                <w:szCs w:val="28"/>
              </w:rPr>
              <w:br/>
              <w:t>учебного года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Зам. зав. по УВР</w:t>
            </w:r>
          </w:p>
          <w:p w:rsidR="0078728B" w:rsidRPr="00831E61" w:rsidRDefault="0078728B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62BE">
            <w:pPr>
              <w:spacing w:line="242" w:lineRule="atLeast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62BE">
            <w:pPr>
              <w:spacing w:line="242" w:lineRule="atLeast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  <w:p w:rsidR="009C62BE" w:rsidRPr="00831E61" w:rsidRDefault="009C62BE" w:rsidP="009C62BE">
            <w:pPr>
              <w:spacing w:line="242" w:lineRule="atLeast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9C62BE" w:rsidRPr="00831E61" w:rsidRDefault="009C62BE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</w:tbl>
    <w:p w:rsidR="0078728B" w:rsidRPr="00831E61" w:rsidRDefault="0078728B" w:rsidP="0078728B">
      <w:pPr>
        <w:shd w:val="clear" w:color="auto" w:fill="FFFFFF"/>
        <w:ind w:left="720" w:right="270" w:firstLine="400"/>
        <w:jc w:val="both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> </w:t>
      </w:r>
    </w:p>
    <w:p w:rsidR="0078728B" w:rsidRPr="00831E61" w:rsidRDefault="0078728B" w:rsidP="0078728B">
      <w:pPr>
        <w:shd w:val="clear" w:color="auto" w:fill="FFFFFF"/>
        <w:ind w:left="720" w:right="270" w:firstLine="400"/>
        <w:jc w:val="both"/>
        <w:textAlignment w:val="top"/>
        <w:rPr>
          <w:b/>
          <w:sz w:val="20"/>
          <w:szCs w:val="20"/>
        </w:rPr>
      </w:pPr>
      <w:r w:rsidRPr="00831E61">
        <w:rPr>
          <w:b/>
          <w:bCs/>
          <w:sz w:val="20"/>
          <w:szCs w:val="20"/>
        </w:rPr>
        <w:t>III. ОРГАНИЗАЦИОННО-ПЕДАГОГИЧЕСКАЯ РАБОТА</w:t>
      </w:r>
    </w:p>
    <w:p w:rsidR="00FC1F8F" w:rsidRPr="00831E61" w:rsidRDefault="00FC1F8F" w:rsidP="0078728B">
      <w:pPr>
        <w:shd w:val="clear" w:color="auto" w:fill="FFFFFF"/>
        <w:ind w:left="720" w:right="270" w:firstLine="400"/>
        <w:jc w:val="both"/>
        <w:textAlignment w:val="top"/>
        <w:rPr>
          <w:b/>
          <w:bCs/>
          <w:sz w:val="20"/>
          <w:szCs w:val="20"/>
        </w:rPr>
      </w:pPr>
    </w:p>
    <w:p w:rsidR="0078728B" w:rsidRPr="00831E61" w:rsidRDefault="0078728B" w:rsidP="0078728B">
      <w:pPr>
        <w:shd w:val="clear" w:color="auto" w:fill="FFFFFF"/>
        <w:ind w:left="720" w:right="270" w:firstLine="400"/>
        <w:jc w:val="both"/>
        <w:textAlignment w:val="top"/>
      </w:pPr>
      <w:r w:rsidRPr="00831E61">
        <w:rPr>
          <w:b/>
          <w:bCs/>
        </w:rPr>
        <w:t>3.1.  Развлекательно- досуговая деятельность детей</w:t>
      </w:r>
    </w:p>
    <w:p w:rsidR="0078728B" w:rsidRPr="00831E61" w:rsidRDefault="000D459B" w:rsidP="0078728B">
      <w:pPr>
        <w:shd w:val="clear" w:color="auto" w:fill="FFFFFF"/>
        <w:spacing w:after="150"/>
        <w:ind w:left="720" w:right="270" w:firstLine="400"/>
        <w:jc w:val="both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 xml:space="preserve"> </w:t>
      </w:r>
      <w:r w:rsidR="0078728B" w:rsidRPr="00831E61">
        <w:rPr>
          <w:b/>
          <w:bCs/>
          <w:sz w:val="28"/>
          <w:szCs w:val="28"/>
        </w:rPr>
        <w:t xml:space="preserve"> Праздники и развлечения.</w:t>
      </w:r>
    </w:p>
    <w:tbl>
      <w:tblPr>
        <w:tblW w:w="100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3756"/>
        <w:gridCol w:w="2516"/>
        <w:gridCol w:w="2500"/>
      </w:tblGrid>
      <w:tr w:rsidR="00831E61" w:rsidRPr="00831E61" w:rsidTr="009C172E">
        <w:trPr>
          <w:jc w:val="center"/>
        </w:trPr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54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Срок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Участники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Ответственный</w:t>
            </w:r>
          </w:p>
        </w:tc>
      </w:tr>
      <w:tr w:rsidR="00831E61" w:rsidRPr="00831E61" w:rsidTr="009C172E">
        <w:trPr>
          <w:trHeight w:val="1153"/>
          <w:jc w:val="center"/>
        </w:trPr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Праздник «Вот и стали мы на год взрослей»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23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Праздник «День Знаний»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93AD2" w:rsidRPr="00831E61" w:rsidRDefault="00F93AD2" w:rsidP="009C172E">
            <w:pPr>
              <w:spacing w:line="242" w:lineRule="atLeast"/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воспитатели</w:t>
            </w:r>
            <w:proofErr w:type="gramEnd"/>
          </w:p>
          <w:p w:rsidR="0078728B" w:rsidRPr="00831E61" w:rsidRDefault="00F93AD2" w:rsidP="009C172E">
            <w:pPr>
              <w:spacing w:line="242" w:lineRule="atLeast"/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м</w:t>
            </w:r>
            <w:r w:rsidR="0078728B" w:rsidRPr="00831E61">
              <w:rPr>
                <w:sz w:val="28"/>
                <w:szCs w:val="28"/>
              </w:rPr>
              <w:t>узыкальные</w:t>
            </w:r>
            <w:proofErr w:type="gramEnd"/>
          </w:p>
          <w:p w:rsidR="0078728B" w:rsidRPr="00831E61" w:rsidRDefault="0078728B" w:rsidP="009C172E">
            <w:pPr>
              <w:spacing w:line="242" w:lineRule="atLeast"/>
              <w:ind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руководители</w:t>
            </w:r>
            <w:proofErr w:type="gramEnd"/>
          </w:p>
        </w:tc>
      </w:tr>
      <w:tr w:rsidR="00831E61" w:rsidRPr="00831E61" w:rsidTr="009C172E">
        <w:trPr>
          <w:jc w:val="center"/>
        </w:trPr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00" w:beforeAutospacing="1" w:after="100" w:afterAutospacing="1"/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Праздник урожая «Осенняя </w:t>
            </w:r>
            <w:proofErr w:type="gramStart"/>
            <w:r w:rsidRPr="00831E61">
              <w:rPr>
                <w:sz w:val="28"/>
                <w:szCs w:val="28"/>
              </w:rPr>
              <w:t>ярмарка»</w:t>
            </w:r>
            <w:r w:rsidRPr="00831E61">
              <w:rPr>
                <w:sz w:val="28"/>
                <w:szCs w:val="28"/>
              </w:rPr>
              <w:br/>
              <w:t>Праздник</w:t>
            </w:r>
            <w:proofErr w:type="gramEnd"/>
            <w:r w:rsidRPr="00831E61">
              <w:rPr>
                <w:sz w:val="28"/>
                <w:szCs w:val="28"/>
              </w:rPr>
              <w:t xml:space="preserve">  «</w:t>
            </w:r>
            <w:proofErr w:type="spellStart"/>
            <w:r w:rsidRPr="00831E61">
              <w:rPr>
                <w:sz w:val="28"/>
                <w:szCs w:val="28"/>
              </w:rPr>
              <w:t>Осенины</w:t>
            </w:r>
            <w:proofErr w:type="spellEnd"/>
            <w:r w:rsidRPr="00831E61">
              <w:rPr>
                <w:sz w:val="28"/>
                <w:szCs w:val="28"/>
              </w:rPr>
              <w:t>»</w:t>
            </w:r>
            <w:r w:rsidRPr="00831E61">
              <w:rPr>
                <w:sz w:val="28"/>
                <w:szCs w:val="28"/>
              </w:rPr>
              <w:br/>
              <w:t>Праздник «Здравствуй, осень золотая!»</w:t>
            </w:r>
            <w:r w:rsidRPr="00831E61">
              <w:rPr>
                <w:sz w:val="28"/>
                <w:szCs w:val="28"/>
              </w:rPr>
              <w:br/>
              <w:t>Развлечение «Осенняя ярмарка»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F93AD2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</w:t>
            </w:r>
            <w:r w:rsidR="0078728B" w:rsidRPr="00831E61">
              <w:rPr>
                <w:sz w:val="28"/>
                <w:szCs w:val="28"/>
              </w:rPr>
              <w:t>узыкальные</w:t>
            </w:r>
            <w:proofErr w:type="gramEnd"/>
          </w:p>
          <w:p w:rsidR="0078728B" w:rsidRPr="00831E61" w:rsidRDefault="0078728B" w:rsidP="009C172E">
            <w:pPr>
              <w:spacing w:after="24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руководители</w:t>
            </w:r>
            <w:proofErr w:type="gramEnd"/>
            <w:r w:rsidRPr="00831E61">
              <w:rPr>
                <w:sz w:val="28"/>
                <w:szCs w:val="28"/>
              </w:rPr>
              <w:t>  </w:t>
            </w:r>
          </w:p>
        </w:tc>
      </w:tr>
      <w:tr w:rsidR="00831E61" w:rsidRPr="00831E61" w:rsidTr="009C172E">
        <w:trPr>
          <w:jc w:val="center"/>
        </w:trPr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A410F" w:rsidRPr="00831E61" w:rsidRDefault="00EA410F" w:rsidP="009C172E">
            <w:pPr>
              <w:spacing w:before="100" w:beforeAutospacing="1" w:after="100" w:afterAutospacing="1"/>
              <w:ind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A410F" w:rsidRPr="00831E61" w:rsidRDefault="00EA410F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День ходьбы:</w:t>
            </w:r>
            <w:r w:rsidR="009C62BE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>походы выходного дня,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C62BE" w:rsidRPr="00831E61" w:rsidRDefault="009C62BE" w:rsidP="009C62B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Старшие группы</w:t>
            </w:r>
          </w:p>
          <w:p w:rsidR="00EA410F" w:rsidRPr="00831E61" w:rsidRDefault="00EA410F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A410F" w:rsidRPr="00831E61" w:rsidRDefault="009C62BE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воспитатели</w:t>
            </w:r>
            <w:proofErr w:type="gramEnd"/>
          </w:p>
        </w:tc>
      </w:tr>
      <w:tr w:rsidR="00831E61" w:rsidRPr="00831E61" w:rsidTr="009C172E">
        <w:trPr>
          <w:jc w:val="center"/>
        </w:trPr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3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Концерт, посвященный Дню Матери.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A56ED4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</w:t>
            </w:r>
            <w:r w:rsidR="0078728B" w:rsidRPr="00831E61">
              <w:rPr>
                <w:sz w:val="28"/>
                <w:szCs w:val="28"/>
              </w:rPr>
              <w:t>узыкальные</w:t>
            </w:r>
            <w:proofErr w:type="gramEnd"/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руководители</w:t>
            </w:r>
            <w:proofErr w:type="gramEnd"/>
            <w:r w:rsidRPr="00831E61">
              <w:rPr>
                <w:sz w:val="28"/>
                <w:szCs w:val="28"/>
              </w:rPr>
              <w:t>  </w:t>
            </w:r>
          </w:p>
        </w:tc>
      </w:tr>
      <w:tr w:rsidR="00831E61" w:rsidRPr="00831E61" w:rsidTr="009C172E">
        <w:trPr>
          <w:jc w:val="center"/>
        </w:trPr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23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Новогодние </w:t>
            </w:r>
            <w:proofErr w:type="gramStart"/>
            <w:r w:rsidRPr="00831E61">
              <w:rPr>
                <w:sz w:val="28"/>
                <w:szCs w:val="28"/>
              </w:rPr>
              <w:t>праздники:</w:t>
            </w:r>
            <w:r w:rsidRPr="00831E61">
              <w:rPr>
                <w:sz w:val="28"/>
                <w:szCs w:val="28"/>
              </w:rPr>
              <w:br/>
              <w:t>«</w:t>
            </w:r>
            <w:proofErr w:type="gramEnd"/>
            <w:r w:rsidRPr="00831E61">
              <w:rPr>
                <w:sz w:val="28"/>
                <w:szCs w:val="28"/>
              </w:rPr>
              <w:t>День рождения ёлочки»</w:t>
            </w:r>
            <w:r w:rsidRPr="00831E61">
              <w:rPr>
                <w:sz w:val="28"/>
                <w:szCs w:val="28"/>
              </w:rPr>
              <w:br/>
              <w:t>«В гости ёлка к нам пришла!»</w:t>
            </w:r>
            <w:r w:rsidRPr="00831E61">
              <w:rPr>
                <w:sz w:val="28"/>
                <w:szCs w:val="28"/>
              </w:rPr>
              <w:br/>
              <w:t>«Приключения в зимнем лесу»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br/>
              <w:t>Все возрастные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A56ED4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</w:t>
            </w:r>
            <w:r w:rsidR="0078728B" w:rsidRPr="00831E61">
              <w:rPr>
                <w:sz w:val="28"/>
                <w:szCs w:val="28"/>
              </w:rPr>
              <w:t>узыкальные</w:t>
            </w:r>
            <w:proofErr w:type="gramEnd"/>
          </w:p>
          <w:p w:rsidR="0078728B" w:rsidRPr="00831E61" w:rsidRDefault="0078728B" w:rsidP="009C172E">
            <w:pPr>
              <w:spacing w:after="24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руководители</w:t>
            </w:r>
            <w:proofErr w:type="gramEnd"/>
            <w:r w:rsidRPr="00831E61">
              <w:rPr>
                <w:sz w:val="28"/>
                <w:szCs w:val="28"/>
              </w:rPr>
              <w:t>  </w:t>
            </w:r>
          </w:p>
        </w:tc>
      </w:tr>
      <w:tr w:rsidR="00831E61" w:rsidRPr="00831E61" w:rsidTr="009C172E">
        <w:trPr>
          <w:jc w:val="center"/>
        </w:trPr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00" w:beforeAutospacing="1" w:after="100" w:afterAutospacing="1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5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Спортивное развлечение </w:t>
            </w:r>
            <w:r w:rsidRPr="00831E61">
              <w:rPr>
                <w:sz w:val="28"/>
                <w:szCs w:val="28"/>
              </w:rPr>
              <w:br/>
            </w:r>
            <w:proofErr w:type="gramStart"/>
            <w:r w:rsidRPr="00831E61">
              <w:rPr>
                <w:sz w:val="28"/>
                <w:szCs w:val="28"/>
              </w:rPr>
              <w:t>-  «</w:t>
            </w:r>
            <w:proofErr w:type="gramEnd"/>
            <w:r w:rsidRPr="00831E61">
              <w:rPr>
                <w:sz w:val="28"/>
                <w:szCs w:val="28"/>
              </w:rPr>
              <w:t>Малые зимние игры»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Старшие группы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воспитатели</w:t>
            </w:r>
            <w:proofErr w:type="gramEnd"/>
          </w:p>
        </w:tc>
      </w:tr>
      <w:tr w:rsidR="00831E61" w:rsidRPr="00831E61" w:rsidTr="009C172E">
        <w:trPr>
          <w:jc w:val="center"/>
        </w:trPr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6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 w:firstLine="23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Праздник «День защитника отечества!»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Подготовительные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воспитатели</w:t>
            </w:r>
            <w:proofErr w:type="gramEnd"/>
          </w:p>
        </w:tc>
      </w:tr>
      <w:tr w:rsidR="00831E61" w:rsidRPr="00831E61" w:rsidTr="009C172E">
        <w:trPr>
          <w:jc w:val="center"/>
        </w:trPr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7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after="24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Театрализованные </w:t>
            </w:r>
            <w:proofErr w:type="gramStart"/>
            <w:r w:rsidRPr="00831E61">
              <w:rPr>
                <w:sz w:val="28"/>
                <w:szCs w:val="28"/>
              </w:rPr>
              <w:t>развлечение:</w:t>
            </w:r>
            <w:r w:rsidRPr="00831E61">
              <w:rPr>
                <w:sz w:val="28"/>
                <w:szCs w:val="28"/>
              </w:rPr>
              <w:br/>
              <w:t>  «</w:t>
            </w:r>
            <w:proofErr w:type="gramEnd"/>
            <w:r w:rsidRPr="00831E61">
              <w:rPr>
                <w:sz w:val="28"/>
                <w:szCs w:val="28"/>
              </w:rPr>
              <w:t>Широкая Масленица»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Праздник «Мамочка любимая»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00" w:beforeAutospacing="1" w:after="100" w:afterAutospacing="1"/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Старшие группы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Все возрастные группы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F93AD2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</w:t>
            </w:r>
            <w:r w:rsidR="0078728B" w:rsidRPr="00831E61">
              <w:rPr>
                <w:sz w:val="28"/>
                <w:szCs w:val="28"/>
              </w:rPr>
              <w:t>узыкальные</w:t>
            </w:r>
            <w:proofErr w:type="gramEnd"/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руководители</w:t>
            </w:r>
            <w:proofErr w:type="gramEnd"/>
            <w:r w:rsidRPr="00831E61">
              <w:rPr>
                <w:sz w:val="28"/>
                <w:szCs w:val="28"/>
              </w:rPr>
              <w:t>  </w:t>
            </w:r>
          </w:p>
        </w:tc>
      </w:tr>
      <w:tr w:rsidR="00831E61" w:rsidRPr="00831E61" w:rsidTr="009C172E">
        <w:trPr>
          <w:jc w:val="center"/>
        </w:trPr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8.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after="24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День пожилого человека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before="100" w:beforeAutospacing="1" w:after="100" w:afterAutospacing="1"/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Старшие группы</w:t>
            </w:r>
          </w:p>
          <w:p w:rsidR="0078728B" w:rsidRPr="00831E61" w:rsidRDefault="0078728B" w:rsidP="009C172E">
            <w:pPr>
              <w:spacing w:before="100" w:beforeAutospacing="1" w:after="100" w:afterAutospacing="1"/>
              <w:ind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F93AD2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</w:t>
            </w:r>
            <w:r w:rsidR="0078728B" w:rsidRPr="00831E61">
              <w:rPr>
                <w:sz w:val="28"/>
                <w:szCs w:val="28"/>
              </w:rPr>
              <w:t>узыкальные</w:t>
            </w:r>
            <w:proofErr w:type="gramEnd"/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руководители</w:t>
            </w:r>
            <w:proofErr w:type="gramEnd"/>
            <w:r w:rsidRPr="00831E61">
              <w:rPr>
                <w:sz w:val="28"/>
                <w:szCs w:val="28"/>
              </w:rPr>
              <w:t>  </w:t>
            </w:r>
          </w:p>
        </w:tc>
      </w:tr>
      <w:tr w:rsidR="00831E61" w:rsidRPr="00831E61" w:rsidTr="009C172E">
        <w:trPr>
          <w:jc w:val="center"/>
        </w:trPr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9.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 w:firstLine="23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Праздник  «</w:t>
            </w:r>
            <w:proofErr w:type="gramEnd"/>
            <w:r w:rsidRPr="00831E61">
              <w:rPr>
                <w:sz w:val="28"/>
                <w:szCs w:val="28"/>
              </w:rPr>
              <w:t>В гостях у солнышка»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F93AD2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</w:t>
            </w:r>
            <w:r w:rsidR="0078728B" w:rsidRPr="00831E61">
              <w:rPr>
                <w:sz w:val="28"/>
                <w:szCs w:val="28"/>
              </w:rPr>
              <w:t>узыкальные</w:t>
            </w:r>
            <w:proofErr w:type="gramEnd"/>
          </w:p>
          <w:p w:rsidR="0078728B" w:rsidRPr="00831E61" w:rsidRDefault="0078728B" w:rsidP="009C172E">
            <w:pPr>
              <w:spacing w:after="240"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руководители</w:t>
            </w:r>
            <w:proofErr w:type="gramEnd"/>
            <w:r w:rsidRPr="00831E61">
              <w:rPr>
                <w:sz w:val="28"/>
                <w:szCs w:val="28"/>
              </w:rPr>
              <w:t>  </w:t>
            </w:r>
          </w:p>
        </w:tc>
      </w:tr>
      <w:tr w:rsidR="00831E61" w:rsidRPr="00831E61" w:rsidTr="009C172E">
        <w:trPr>
          <w:jc w:val="center"/>
        </w:trPr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10.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Утренник  «</w:t>
            </w:r>
            <w:proofErr w:type="gramEnd"/>
            <w:r w:rsidRPr="00831E61">
              <w:rPr>
                <w:sz w:val="28"/>
                <w:szCs w:val="28"/>
              </w:rPr>
              <w:t>День Победы»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after="24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Подготовительные группы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F93AD2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</w:t>
            </w:r>
            <w:r w:rsidR="0078728B" w:rsidRPr="00831E61">
              <w:rPr>
                <w:sz w:val="28"/>
                <w:szCs w:val="28"/>
              </w:rPr>
              <w:t>узыкальные</w:t>
            </w:r>
            <w:proofErr w:type="gramEnd"/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руководители</w:t>
            </w:r>
            <w:proofErr w:type="gramEnd"/>
            <w:r w:rsidRPr="00831E61">
              <w:rPr>
                <w:sz w:val="28"/>
                <w:szCs w:val="28"/>
              </w:rPr>
              <w:t>  </w:t>
            </w:r>
          </w:p>
        </w:tc>
      </w:tr>
      <w:tr w:rsidR="00831E61" w:rsidRPr="00831E61" w:rsidTr="009C62BE">
        <w:trPr>
          <w:trHeight w:val="809"/>
          <w:jc w:val="center"/>
        </w:trPr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62B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Празд</w:t>
            </w:r>
            <w:r w:rsidR="009C62BE" w:rsidRPr="00831E61">
              <w:rPr>
                <w:sz w:val="28"/>
                <w:szCs w:val="28"/>
              </w:rPr>
              <w:t xml:space="preserve">ник «До </w:t>
            </w:r>
            <w:proofErr w:type="gramStart"/>
            <w:r w:rsidR="009C62BE" w:rsidRPr="00831E61">
              <w:rPr>
                <w:sz w:val="28"/>
                <w:szCs w:val="28"/>
              </w:rPr>
              <w:t>свидания ,</w:t>
            </w:r>
            <w:proofErr w:type="gramEnd"/>
            <w:r w:rsidR="009C62BE" w:rsidRPr="00831E61">
              <w:rPr>
                <w:sz w:val="28"/>
                <w:szCs w:val="28"/>
              </w:rPr>
              <w:t xml:space="preserve"> детский сад»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after="24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Подготовительные группы</w:t>
            </w:r>
          </w:p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F93AD2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</w:t>
            </w:r>
            <w:r w:rsidR="0078728B" w:rsidRPr="00831E61">
              <w:rPr>
                <w:sz w:val="28"/>
                <w:szCs w:val="28"/>
              </w:rPr>
              <w:t>узыкальные</w:t>
            </w:r>
            <w:proofErr w:type="gramEnd"/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руководители</w:t>
            </w:r>
            <w:proofErr w:type="gramEnd"/>
            <w:r w:rsidRPr="00831E61">
              <w:rPr>
                <w:sz w:val="28"/>
                <w:szCs w:val="28"/>
              </w:rPr>
              <w:t>  </w:t>
            </w:r>
          </w:p>
        </w:tc>
      </w:tr>
      <w:tr w:rsidR="00831E61" w:rsidRPr="00831E61" w:rsidTr="009C172E">
        <w:trPr>
          <w:jc w:val="center"/>
        </w:trPr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6063F" w:rsidRPr="00831E61" w:rsidRDefault="00F93AD2" w:rsidP="009C172E">
            <w:pPr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12</w:t>
            </w:r>
            <w:r w:rsidR="0036063F" w:rsidRPr="00831E61">
              <w:rPr>
                <w:sz w:val="28"/>
                <w:szCs w:val="28"/>
              </w:rPr>
              <w:t>.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6063F" w:rsidRPr="00831E61" w:rsidRDefault="00844447" w:rsidP="009C172E">
            <w:pPr>
              <w:shd w:val="clear" w:color="auto" w:fill="FFFFFF"/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831E61">
              <w:rPr>
                <w:bCs/>
                <w:sz w:val="28"/>
                <w:szCs w:val="28"/>
              </w:rPr>
              <w:t xml:space="preserve"> Фестиваль «Я талантлив!</w:t>
            </w:r>
            <w:r w:rsidR="0036063F" w:rsidRPr="00831E6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6063F" w:rsidRPr="00831E61" w:rsidRDefault="0036063F" w:rsidP="009C172E">
            <w:pPr>
              <w:spacing w:after="240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Все возрастные группы (3-7лет)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93AD2" w:rsidRPr="00831E61" w:rsidRDefault="00F93AD2" w:rsidP="00F93AD2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 музыкальные</w:t>
            </w:r>
          </w:p>
          <w:p w:rsidR="00F93AD2" w:rsidRPr="00831E61" w:rsidRDefault="00F93AD2" w:rsidP="00F93AD2">
            <w:pPr>
              <w:spacing w:line="242" w:lineRule="atLeast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руководители</w:t>
            </w:r>
            <w:proofErr w:type="gramEnd"/>
            <w:r w:rsidRPr="00831E61">
              <w:rPr>
                <w:sz w:val="28"/>
                <w:szCs w:val="28"/>
              </w:rPr>
              <w:t> </w:t>
            </w:r>
          </w:p>
          <w:p w:rsidR="00F93AD2" w:rsidRPr="00831E61" w:rsidRDefault="00F93AD2" w:rsidP="00F93AD2">
            <w:pPr>
              <w:spacing w:line="242" w:lineRule="atLeast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воспитатели</w:t>
            </w:r>
            <w:proofErr w:type="gramEnd"/>
            <w:r w:rsidRPr="00831E61">
              <w:rPr>
                <w:sz w:val="28"/>
                <w:szCs w:val="28"/>
              </w:rPr>
              <w:t> </w:t>
            </w:r>
          </w:p>
          <w:p w:rsidR="0036063F" w:rsidRPr="00831E61" w:rsidRDefault="0036063F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</w:tbl>
    <w:p w:rsidR="0078728B" w:rsidRPr="00831E61" w:rsidRDefault="0078728B" w:rsidP="0078728B">
      <w:pPr>
        <w:shd w:val="clear" w:color="auto" w:fill="FFFFFF"/>
        <w:ind w:left="720" w:right="270" w:firstLine="400"/>
        <w:jc w:val="both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> </w:t>
      </w:r>
    </w:p>
    <w:p w:rsidR="0078728B" w:rsidRPr="00831E61" w:rsidRDefault="0078728B" w:rsidP="0078728B">
      <w:pPr>
        <w:shd w:val="clear" w:color="auto" w:fill="FFFFFF"/>
        <w:spacing w:line="242" w:lineRule="atLeast"/>
        <w:ind w:left="720" w:right="270" w:firstLine="400"/>
        <w:jc w:val="center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> </w:t>
      </w:r>
    </w:p>
    <w:p w:rsidR="0078728B" w:rsidRPr="00831E61" w:rsidRDefault="0078728B" w:rsidP="0078728B">
      <w:pPr>
        <w:shd w:val="clear" w:color="auto" w:fill="FFFFFF"/>
        <w:spacing w:line="242" w:lineRule="atLeast"/>
        <w:ind w:left="720" w:right="270" w:firstLine="400"/>
        <w:jc w:val="center"/>
        <w:textAlignment w:val="top"/>
        <w:rPr>
          <w:b/>
          <w:sz w:val="28"/>
          <w:szCs w:val="28"/>
        </w:rPr>
      </w:pPr>
      <w:r w:rsidRPr="00831E61">
        <w:rPr>
          <w:b/>
          <w:bCs/>
          <w:sz w:val="28"/>
          <w:szCs w:val="28"/>
        </w:rPr>
        <w:t>IV. Взаимодействие ДОУ с семьей.</w:t>
      </w:r>
    </w:p>
    <w:p w:rsidR="0078728B" w:rsidRPr="00831E61" w:rsidRDefault="000D459B" w:rsidP="000D459B">
      <w:pPr>
        <w:shd w:val="clear" w:color="auto" w:fill="FFFFFF"/>
        <w:spacing w:line="242" w:lineRule="atLeast"/>
        <w:ind w:left="1120" w:right="270"/>
        <w:jc w:val="both"/>
        <w:textAlignment w:val="top"/>
        <w:rPr>
          <w:sz w:val="28"/>
          <w:szCs w:val="28"/>
        </w:rPr>
      </w:pPr>
      <w:r w:rsidRPr="00831E61">
        <w:rPr>
          <w:b/>
          <w:bCs/>
          <w:sz w:val="28"/>
          <w:szCs w:val="28"/>
        </w:rPr>
        <w:t xml:space="preserve"> 4.1.</w:t>
      </w:r>
      <w:r w:rsidR="0078728B" w:rsidRPr="00831E61">
        <w:rPr>
          <w:b/>
          <w:bCs/>
          <w:sz w:val="28"/>
          <w:szCs w:val="28"/>
        </w:rPr>
        <w:t>Информационно-педагогическое просвещение родителей</w:t>
      </w:r>
    </w:p>
    <w:p w:rsidR="0078728B" w:rsidRPr="00831E61" w:rsidRDefault="0078728B" w:rsidP="0078728B">
      <w:pPr>
        <w:shd w:val="clear" w:color="auto" w:fill="FFFFFF"/>
        <w:spacing w:after="150" w:line="242" w:lineRule="atLeast"/>
        <w:ind w:right="270"/>
        <w:jc w:val="both"/>
        <w:textAlignment w:val="top"/>
        <w:rPr>
          <w:sz w:val="28"/>
          <w:szCs w:val="28"/>
        </w:rPr>
      </w:pPr>
      <w:r w:rsidRPr="00831E61">
        <w:rPr>
          <w:b/>
          <w:sz w:val="28"/>
          <w:szCs w:val="28"/>
        </w:rPr>
        <w:t xml:space="preserve"> Задачи:</w:t>
      </w:r>
      <w:r w:rsidRPr="00831E61">
        <w:rPr>
          <w:sz w:val="28"/>
          <w:szCs w:val="28"/>
        </w:rPr>
        <w:t xml:space="preserve"> Повышение правовой компетентности родителей в вопросах воспитания, образования детей и сотрудничества с ДОУ.</w:t>
      </w:r>
      <w:r w:rsidRPr="00831E61">
        <w:rPr>
          <w:b/>
          <w:sz w:val="28"/>
          <w:szCs w:val="28"/>
        </w:rPr>
        <w:t xml:space="preserve"> </w:t>
      </w:r>
      <w:r w:rsidRPr="00831E61">
        <w:rPr>
          <w:sz w:val="28"/>
          <w:szCs w:val="28"/>
        </w:rPr>
        <w:t xml:space="preserve">Оказание родителям </w:t>
      </w:r>
      <w:proofErr w:type="gramStart"/>
      <w:r w:rsidRPr="00831E61">
        <w:rPr>
          <w:sz w:val="28"/>
          <w:szCs w:val="28"/>
        </w:rPr>
        <w:t>практической  помощи</w:t>
      </w:r>
      <w:proofErr w:type="gramEnd"/>
      <w:r w:rsidRPr="00831E61">
        <w:rPr>
          <w:sz w:val="28"/>
          <w:szCs w:val="28"/>
        </w:rPr>
        <w:t xml:space="preserve"> в повышении эффективности правового воспитания,  развития дошкольников.  </w:t>
      </w:r>
    </w:p>
    <w:p w:rsidR="0078728B" w:rsidRPr="00831E61" w:rsidRDefault="0078728B" w:rsidP="0078728B">
      <w:pPr>
        <w:pStyle w:val="ab"/>
        <w:shd w:val="clear" w:color="auto" w:fill="FFFFFF"/>
        <w:spacing w:after="150" w:line="242" w:lineRule="atLeast"/>
        <w:ind w:left="495" w:right="270"/>
        <w:jc w:val="both"/>
        <w:textAlignment w:val="top"/>
        <w:rPr>
          <w:sz w:val="28"/>
          <w:szCs w:val="28"/>
        </w:rPr>
      </w:pPr>
    </w:p>
    <w:tbl>
      <w:tblPr>
        <w:tblW w:w="102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4229"/>
        <w:gridCol w:w="1651"/>
        <w:gridCol w:w="3611"/>
      </w:tblGrid>
      <w:tr w:rsidR="00831E61" w:rsidRPr="00831E61" w:rsidTr="009C172E">
        <w:trPr>
          <w:trHeight w:val="581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№ п/п</w:t>
            </w:r>
          </w:p>
        </w:tc>
        <w:tc>
          <w:tcPr>
            <w:tcW w:w="207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ind w:firstLine="708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Название.</w:t>
            </w:r>
          </w:p>
        </w:tc>
        <w:tc>
          <w:tcPr>
            <w:tcW w:w="808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Срок</w:t>
            </w:r>
          </w:p>
        </w:tc>
        <w:tc>
          <w:tcPr>
            <w:tcW w:w="1768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Задача.</w:t>
            </w:r>
          </w:p>
        </w:tc>
      </w:tr>
      <w:tr w:rsidR="00831E61" w:rsidRPr="00831E61" w:rsidTr="009C172E">
        <w:trPr>
          <w:trHeight w:val="1680"/>
        </w:trPr>
        <w:tc>
          <w:tcPr>
            <w:tcW w:w="35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D8" w:rsidRPr="00831E61" w:rsidRDefault="00955DD8" w:rsidP="009C172E">
            <w:pPr>
              <w:shd w:val="clear" w:color="auto" w:fill="FFFFFF"/>
              <w:spacing w:before="150" w:after="450" w:line="240" w:lineRule="atLeast"/>
              <w:outlineLvl w:val="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Социологическое исследование социального статуса и психологического микроклимата семьи в каждой группе</w:t>
            </w:r>
          </w:p>
          <w:p w:rsidR="00955DD8" w:rsidRPr="00831E61" w:rsidRDefault="00955DD8" w:rsidP="009C172E">
            <w:pPr>
              <w:shd w:val="clear" w:color="auto" w:fill="FFFFFF"/>
              <w:spacing w:before="150" w:after="450" w:line="240" w:lineRule="atLeast"/>
              <w:outlineLvl w:val="0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hd w:val="clear" w:color="auto" w:fill="FFFFFF"/>
              <w:spacing w:before="150" w:after="450" w:line="240" w:lineRule="atLeast"/>
              <w:outlineLvl w:val="0"/>
              <w:rPr>
                <w:kern w:val="36"/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Совместная </w:t>
            </w:r>
            <w:r w:rsidR="0036063F" w:rsidRPr="00831E61">
              <w:rPr>
                <w:sz w:val="28"/>
                <w:szCs w:val="28"/>
              </w:rPr>
              <w:t xml:space="preserve">с родителями </w:t>
            </w:r>
            <w:r w:rsidRPr="00831E61">
              <w:rPr>
                <w:sz w:val="28"/>
                <w:szCs w:val="28"/>
              </w:rPr>
              <w:t>проектная деятельность</w:t>
            </w:r>
            <w:r w:rsidR="0036063F" w:rsidRPr="00831E61">
              <w:rPr>
                <w:sz w:val="28"/>
                <w:szCs w:val="28"/>
              </w:rPr>
              <w:t>.</w:t>
            </w:r>
            <w:r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kern w:val="36"/>
                <w:sz w:val="28"/>
                <w:szCs w:val="28"/>
              </w:rPr>
              <w:t xml:space="preserve">   Проект </w:t>
            </w:r>
            <w:proofErr w:type="gramStart"/>
            <w:r w:rsidRPr="00831E61">
              <w:rPr>
                <w:kern w:val="36"/>
                <w:sz w:val="28"/>
                <w:szCs w:val="28"/>
              </w:rPr>
              <w:t xml:space="preserve">по </w:t>
            </w:r>
            <w:r w:rsidR="0036063F" w:rsidRPr="00831E61">
              <w:rPr>
                <w:kern w:val="36"/>
                <w:sz w:val="28"/>
                <w:szCs w:val="28"/>
              </w:rPr>
              <w:t xml:space="preserve"> </w:t>
            </w:r>
            <w:proofErr w:type="spellStart"/>
            <w:r w:rsidR="0036063F" w:rsidRPr="00831E61">
              <w:rPr>
                <w:kern w:val="36"/>
                <w:sz w:val="28"/>
                <w:szCs w:val="28"/>
              </w:rPr>
              <w:t>здоровьесбережению</w:t>
            </w:r>
            <w:proofErr w:type="spellEnd"/>
            <w:proofErr w:type="gramEnd"/>
            <w:r w:rsidRPr="00831E61">
              <w:rPr>
                <w:kern w:val="36"/>
                <w:sz w:val="28"/>
                <w:szCs w:val="28"/>
              </w:rPr>
              <w:t xml:space="preserve"> «</w:t>
            </w:r>
            <w:r w:rsidR="0036063F" w:rsidRPr="00831E61">
              <w:rPr>
                <w:kern w:val="36"/>
                <w:sz w:val="28"/>
                <w:szCs w:val="28"/>
              </w:rPr>
              <w:t>Здоровье детей в наших руках»</w:t>
            </w:r>
          </w:p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5B2" w:rsidRPr="00831E61" w:rsidRDefault="000035B2" w:rsidP="0036063F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Создание условий для повышения педагогической грамотности родителей (законных представителей) </w:t>
            </w:r>
            <w:proofErr w:type="gramStart"/>
            <w:r w:rsidRPr="00831E61">
              <w:rPr>
                <w:sz w:val="28"/>
                <w:szCs w:val="28"/>
              </w:rPr>
              <w:t xml:space="preserve">о </w:t>
            </w:r>
            <w:r w:rsidR="00341995" w:rsidRPr="00831E61">
              <w:rPr>
                <w:sz w:val="28"/>
                <w:szCs w:val="28"/>
              </w:rPr>
              <w:t xml:space="preserve"> положительном</w:t>
            </w:r>
            <w:proofErr w:type="gramEnd"/>
            <w:r w:rsidR="00341995" w:rsidRPr="00831E61">
              <w:rPr>
                <w:sz w:val="28"/>
                <w:szCs w:val="28"/>
              </w:rPr>
              <w:t xml:space="preserve"> психологическом</w:t>
            </w:r>
            <w:r w:rsidRPr="00831E61">
              <w:rPr>
                <w:sz w:val="28"/>
                <w:szCs w:val="28"/>
              </w:rPr>
              <w:t xml:space="preserve"> </w:t>
            </w:r>
            <w:r w:rsidR="00341995" w:rsidRPr="00831E61">
              <w:rPr>
                <w:sz w:val="28"/>
                <w:szCs w:val="28"/>
              </w:rPr>
              <w:t xml:space="preserve">климате </w:t>
            </w:r>
            <w:r w:rsidRPr="00831E61">
              <w:rPr>
                <w:sz w:val="28"/>
                <w:szCs w:val="28"/>
              </w:rPr>
              <w:t>се</w:t>
            </w:r>
            <w:r w:rsidR="00341995" w:rsidRPr="00831E61">
              <w:rPr>
                <w:sz w:val="28"/>
                <w:szCs w:val="28"/>
              </w:rPr>
              <w:t xml:space="preserve">мьи и его значении в укреплении психического здоровья </w:t>
            </w:r>
            <w:r w:rsidRPr="00831E61">
              <w:rPr>
                <w:sz w:val="28"/>
                <w:szCs w:val="28"/>
              </w:rPr>
              <w:t>детей.</w:t>
            </w:r>
          </w:p>
          <w:p w:rsidR="0078728B" w:rsidRPr="00831E61" w:rsidRDefault="0078728B" w:rsidP="0036063F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Формировать у родителей понимание того, </w:t>
            </w:r>
            <w:proofErr w:type="gramStart"/>
            <w:r w:rsidRPr="00831E61">
              <w:rPr>
                <w:sz w:val="28"/>
                <w:szCs w:val="28"/>
              </w:rPr>
              <w:t xml:space="preserve">что </w:t>
            </w:r>
            <w:r w:rsidR="0036063F" w:rsidRPr="00831E61">
              <w:rPr>
                <w:sz w:val="28"/>
                <w:szCs w:val="28"/>
              </w:rPr>
              <w:t xml:space="preserve"> </w:t>
            </w:r>
            <w:r w:rsidR="00341995" w:rsidRPr="00831E61">
              <w:rPr>
                <w:sz w:val="28"/>
                <w:szCs w:val="28"/>
              </w:rPr>
              <w:t>ментальное</w:t>
            </w:r>
            <w:proofErr w:type="gramEnd"/>
            <w:r w:rsidR="00341995" w:rsidRPr="00831E61">
              <w:rPr>
                <w:sz w:val="28"/>
                <w:szCs w:val="28"/>
              </w:rPr>
              <w:t xml:space="preserve"> </w:t>
            </w:r>
            <w:r w:rsidR="0036063F" w:rsidRPr="00831E61">
              <w:rPr>
                <w:sz w:val="28"/>
                <w:szCs w:val="28"/>
              </w:rPr>
              <w:t xml:space="preserve">здоровье </w:t>
            </w:r>
            <w:r w:rsidRPr="00831E61">
              <w:rPr>
                <w:sz w:val="28"/>
                <w:szCs w:val="28"/>
              </w:rPr>
              <w:t>ребенка – это важно, значимо, что</w:t>
            </w:r>
            <w:r w:rsidR="0036063F" w:rsidRPr="00831E61">
              <w:rPr>
                <w:sz w:val="28"/>
                <w:szCs w:val="28"/>
              </w:rPr>
              <w:t xml:space="preserve"> родители являются гарантом здоровья</w:t>
            </w:r>
            <w:r w:rsidRPr="00831E61">
              <w:rPr>
                <w:sz w:val="28"/>
                <w:szCs w:val="28"/>
              </w:rPr>
              <w:t xml:space="preserve"> маленького человека, будущего </w:t>
            </w:r>
            <w:r w:rsidR="0036063F" w:rsidRPr="00831E61">
              <w:rPr>
                <w:sz w:val="28"/>
                <w:szCs w:val="28"/>
              </w:rPr>
              <w:t>мужчины или женщины, гражданина нашей страны</w:t>
            </w:r>
          </w:p>
        </w:tc>
      </w:tr>
      <w:tr w:rsidR="00831E61" w:rsidRPr="00831E61" w:rsidTr="009C172E">
        <w:trPr>
          <w:trHeight w:val="831"/>
        </w:trPr>
        <w:tc>
          <w:tcPr>
            <w:tcW w:w="35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0035B2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Папка – передвижка </w:t>
            </w:r>
            <w:proofErr w:type="gramStart"/>
            <w:r w:rsidRPr="00831E61">
              <w:rPr>
                <w:sz w:val="28"/>
                <w:szCs w:val="28"/>
              </w:rPr>
              <w:t>«</w:t>
            </w:r>
            <w:r w:rsidR="000035B2" w:rsidRPr="00831E61">
              <w:rPr>
                <w:sz w:val="28"/>
                <w:szCs w:val="28"/>
              </w:rPr>
              <w:t xml:space="preserve"> Семья</w:t>
            </w:r>
            <w:proofErr w:type="gramEnd"/>
            <w:r w:rsidR="000035B2" w:rsidRPr="00831E61">
              <w:rPr>
                <w:sz w:val="28"/>
                <w:szCs w:val="28"/>
              </w:rPr>
              <w:t xml:space="preserve"> и семейные ценности</w:t>
            </w:r>
            <w:r w:rsidRPr="00831E61">
              <w:rPr>
                <w:sz w:val="28"/>
                <w:szCs w:val="28"/>
              </w:rPr>
              <w:t>»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Октябрь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0035B2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Помочь дошкольникам и их </w:t>
            </w:r>
            <w:proofErr w:type="gramStart"/>
            <w:r w:rsidRPr="00831E61">
              <w:rPr>
                <w:sz w:val="28"/>
                <w:szCs w:val="28"/>
              </w:rPr>
              <w:t>родителям  в</w:t>
            </w:r>
            <w:proofErr w:type="gramEnd"/>
            <w:r w:rsidRPr="00831E61">
              <w:rPr>
                <w:sz w:val="28"/>
                <w:szCs w:val="28"/>
              </w:rPr>
              <w:t xml:space="preserve"> осознании и формировании </w:t>
            </w:r>
            <w:r w:rsidRPr="00831E61">
              <w:rPr>
                <w:sz w:val="28"/>
                <w:szCs w:val="28"/>
              </w:rPr>
              <w:lastRenderedPageBreak/>
              <w:t>направленности на мир семьи, ее ценностей.</w:t>
            </w:r>
          </w:p>
        </w:tc>
      </w:tr>
      <w:tr w:rsidR="00831E61" w:rsidRPr="00831E61" w:rsidTr="009C172E">
        <w:trPr>
          <w:trHeight w:val="724"/>
        </w:trPr>
        <w:tc>
          <w:tcPr>
            <w:tcW w:w="35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«Поощрение и наказание» – восемь правил для взрослых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Декабрь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Правовое просвещение родителей.</w:t>
            </w:r>
          </w:p>
        </w:tc>
      </w:tr>
      <w:tr w:rsidR="00831E61" w:rsidRPr="00831E61" w:rsidTr="009C172E">
        <w:trPr>
          <w:trHeight w:val="712"/>
        </w:trPr>
        <w:tc>
          <w:tcPr>
            <w:tcW w:w="35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6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Памятка «Жестокое обращение с детьми»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Февраль.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574ACB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 xml:space="preserve">Повышение </w:t>
            </w:r>
            <w:r w:rsidR="00574ACB" w:rsidRPr="00831E61">
              <w:rPr>
                <w:sz w:val="28"/>
                <w:szCs w:val="28"/>
              </w:rPr>
              <w:t xml:space="preserve"> педагогической</w:t>
            </w:r>
            <w:proofErr w:type="gramEnd"/>
            <w:r w:rsidR="00574ACB" w:rsidRPr="00831E61">
              <w:rPr>
                <w:sz w:val="28"/>
                <w:szCs w:val="28"/>
              </w:rPr>
              <w:t xml:space="preserve"> и правовой грамотности</w:t>
            </w:r>
          </w:p>
        </w:tc>
      </w:tr>
      <w:tr w:rsidR="00831E61" w:rsidRPr="00831E61" w:rsidTr="009C172E">
        <w:trPr>
          <w:trHeight w:val="771"/>
        </w:trPr>
        <w:tc>
          <w:tcPr>
            <w:tcW w:w="35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7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Консультация «Понимаем ли мы своих детей?»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Март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574AC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Установление взаимопонимания в семье</w:t>
            </w:r>
          </w:p>
        </w:tc>
      </w:tr>
      <w:tr w:rsidR="00831E61" w:rsidRPr="00831E61" w:rsidTr="009C172E">
        <w:trPr>
          <w:trHeight w:val="771"/>
        </w:trPr>
        <w:tc>
          <w:tcPr>
            <w:tcW w:w="35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9AF" w:rsidRPr="00831E61" w:rsidRDefault="004909AF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</w:p>
        </w:tc>
        <w:tc>
          <w:tcPr>
            <w:tcW w:w="20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9AF" w:rsidRPr="00831E61" w:rsidRDefault="004909AF" w:rsidP="004909AF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Консультация для родителей «Формирование нравственных качеств у детей дошкольного возраста в процессе игры в семье»</w:t>
            </w:r>
          </w:p>
          <w:p w:rsidR="004909AF" w:rsidRPr="00831E61" w:rsidRDefault="004909AF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9AF" w:rsidRPr="00831E61" w:rsidRDefault="004909AF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9AF" w:rsidRPr="00831E61" w:rsidRDefault="004909AF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trHeight w:val="771"/>
        </w:trPr>
        <w:tc>
          <w:tcPr>
            <w:tcW w:w="35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8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Собрание «Умеем ли мы решать конфликты с детьми»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Апрель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574ACB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 xml:space="preserve">Повышение </w:t>
            </w:r>
            <w:r w:rsidR="00574ACB" w:rsidRPr="00831E61">
              <w:rPr>
                <w:sz w:val="28"/>
                <w:szCs w:val="28"/>
              </w:rPr>
              <w:t xml:space="preserve"> коммуникативных</w:t>
            </w:r>
            <w:proofErr w:type="gramEnd"/>
            <w:r w:rsidR="00574ACB" w:rsidRPr="00831E61">
              <w:rPr>
                <w:sz w:val="28"/>
                <w:szCs w:val="28"/>
              </w:rPr>
              <w:t xml:space="preserve"> компетенций  у родителей и детей </w:t>
            </w:r>
          </w:p>
        </w:tc>
      </w:tr>
      <w:tr w:rsidR="00831E61" w:rsidRPr="00831E61" w:rsidTr="009C172E">
        <w:trPr>
          <w:trHeight w:val="771"/>
        </w:trPr>
        <w:tc>
          <w:tcPr>
            <w:tcW w:w="353" w:type="pct"/>
            <w:tcBorders>
              <w:top w:val="nil"/>
              <w:left w:val="single" w:sz="8" w:space="0" w:color="B9C2CB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9</w:t>
            </w:r>
          </w:p>
        </w:tc>
        <w:tc>
          <w:tcPr>
            <w:tcW w:w="2070" w:type="pct"/>
            <w:tcBorders>
              <w:top w:val="nil"/>
              <w:left w:val="nil"/>
              <w:bottom w:val="nil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Анкетирование родителей.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Май.</w:t>
            </w: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28B" w:rsidRPr="00831E61" w:rsidRDefault="00574AC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Удовлетворённость родителей </w:t>
            </w:r>
          </w:p>
        </w:tc>
      </w:tr>
      <w:tr w:rsidR="00831E61" w:rsidRPr="00831E61" w:rsidTr="004D1CC3">
        <w:trPr>
          <w:trHeight w:val="771"/>
        </w:trPr>
        <w:tc>
          <w:tcPr>
            <w:tcW w:w="353" w:type="pct"/>
            <w:tcBorders>
              <w:top w:val="nil"/>
              <w:left w:val="single" w:sz="8" w:space="0" w:color="B9C2CB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10.</w:t>
            </w:r>
          </w:p>
        </w:tc>
        <w:tc>
          <w:tcPr>
            <w:tcW w:w="2070" w:type="pct"/>
            <w:tcBorders>
              <w:top w:val="nil"/>
              <w:left w:val="nil"/>
              <w:bottom w:val="nil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Памятки для родителей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                                                      </w:t>
            </w:r>
            <w:r w:rsidR="00574ACB" w:rsidRPr="00831E61">
              <w:rPr>
                <w:sz w:val="28"/>
                <w:szCs w:val="28"/>
              </w:rPr>
              <w:t>«</w:t>
            </w:r>
            <w:r w:rsidRPr="00831E61">
              <w:rPr>
                <w:sz w:val="28"/>
                <w:szCs w:val="28"/>
              </w:rPr>
              <w:t>Искусство быть родителем</w:t>
            </w:r>
            <w:r w:rsidR="00574ACB" w:rsidRPr="00831E61">
              <w:rPr>
                <w:sz w:val="28"/>
                <w:szCs w:val="28"/>
              </w:rPr>
              <w:t>»</w:t>
            </w:r>
          </w:p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4D1CC3">
        <w:trPr>
          <w:trHeight w:val="771"/>
        </w:trPr>
        <w:tc>
          <w:tcPr>
            <w:tcW w:w="353" w:type="pct"/>
            <w:tcBorders>
              <w:top w:val="nil"/>
              <w:left w:val="single" w:sz="8" w:space="0" w:color="B9C2CB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C3" w:rsidRPr="00831E61" w:rsidRDefault="004D1CC3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</w:p>
        </w:tc>
        <w:tc>
          <w:tcPr>
            <w:tcW w:w="2070" w:type="pct"/>
            <w:tcBorders>
              <w:top w:val="nil"/>
              <w:left w:val="nil"/>
              <w:bottom w:val="nil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C3" w:rsidRPr="00831E61" w:rsidRDefault="004D1CC3" w:rsidP="009C172E">
            <w:pPr>
              <w:rPr>
                <w:sz w:val="28"/>
                <w:szCs w:val="2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C3" w:rsidRPr="00831E61" w:rsidRDefault="004D1CC3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C3" w:rsidRPr="00831E61" w:rsidRDefault="004D1CC3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trHeight w:val="771"/>
        </w:trPr>
        <w:tc>
          <w:tcPr>
            <w:tcW w:w="35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C3" w:rsidRPr="00831E61" w:rsidRDefault="004D1CC3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11.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C3" w:rsidRPr="00831E61" w:rsidRDefault="004D1CC3" w:rsidP="004D1CC3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Консультация</w:t>
            </w:r>
            <w:r w:rsidRPr="00831E61">
              <w:rPr>
                <w:b/>
                <w:sz w:val="28"/>
                <w:szCs w:val="28"/>
              </w:rPr>
              <w:t>«</w:t>
            </w:r>
            <w:proofErr w:type="gramEnd"/>
            <w:r w:rsidRPr="00831E61">
              <w:rPr>
                <w:rStyle w:val="a8"/>
                <w:b w:val="0"/>
                <w:sz w:val="28"/>
                <w:szCs w:val="28"/>
                <w:bdr w:val="none" w:sz="0" w:space="0" w:color="auto" w:frame="1"/>
              </w:rPr>
              <w:t>Взаимодействие</w:t>
            </w:r>
            <w:proofErr w:type="spellEnd"/>
            <w:r w:rsidRPr="00831E61">
              <w:rPr>
                <w:rStyle w:val="a8"/>
                <w:b w:val="0"/>
                <w:sz w:val="28"/>
                <w:szCs w:val="28"/>
                <w:bdr w:val="none" w:sz="0" w:space="0" w:color="auto" w:frame="1"/>
              </w:rPr>
              <w:t xml:space="preserve"> родителей дошкольников и ДОУ в формировании нравственно-патриотических чувств у детей</w:t>
            </w:r>
            <w:r w:rsidRPr="00831E61">
              <w:rPr>
                <w:b/>
                <w:sz w:val="28"/>
                <w:szCs w:val="28"/>
              </w:rPr>
              <w:t>».</w:t>
            </w:r>
          </w:p>
          <w:p w:rsidR="004D1CC3" w:rsidRPr="00831E61" w:rsidRDefault="004D1CC3" w:rsidP="009C172E">
            <w:pPr>
              <w:rPr>
                <w:sz w:val="28"/>
                <w:szCs w:val="2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C3" w:rsidRPr="00831E61" w:rsidRDefault="004D1CC3" w:rsidP="009C172E">
            <w:pPr>
              <w:spacing w:before="150" w:after="150" w:line="293" w:lineRule="atLeast"/>
              <w:rPr>
                <w:sz w:val="28"/>
                <w:szCs w:val="28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C3" w:rsidRPr="00831E61" w:rsidRDefault="004D1CC3" w:rsidP="009C172E">
            <w:pPr>
              <w:rPr>
                <w:sz w:val="28"/>
                <w:szCs w:val="28"/>
              </w:rPr>
            </w:pPr>
          </w:p>
        </w:tc>
      </w:tr>
    </w:tbl>
    <w:p w:rsidR="0078728B" w:rsidRPr="00831E61" w:rsidRDefault="0078728B" w:rsidP="0078728B">
      <w:pPr>
        <w:pStyle w:val="ab"/>
        <w:shd w:val="clear" w:color="auto" w:fill="FFFFFF"/>
        <w:spacing w:after="150" w:line="242" w:lineRule="atLeast"/>
        <w:ind w:left="495" w:right="270"/>
        <w:jc w:val="both"/>
        <w:textAlignment w:val="top"/>
        <w:rPr>
          <w:sz w:val="28"/>
          <w:szCs w:val="28"/>
        </w:rPr>
      </w:pPr>
    </w:p>
    <w:p w:rsidR="0078728B" w:rsidRPr="00831E61" w:rsidRDefault="0078728B" w:rsidP="0078728B">
      <w:pPr>
        <w:shd w:val="clear" w:color="auto" w:fill="FFFFFF"/>
        <w:spacing w:after="150" w:line="242" w:lineRule="atLeast"/>
        <w:ind w:right="270"/>
        <w:jc w:val="both"/>
        <w:textAlignment w:val="top"/>
        <w:rPr>
          <w:sz w:val="28"/>
          <w:szCs w:val="28"/>
        </w:rPr>
      </w:pPr>
      <w:r w:rsidRPr="00831E61">
        <w:rPr>
          <w:b/>
          <w:sz w:val="28"/>
          <w:szCs w:val="28"/>
        </w:rPr>
        <w:t xml:space="preserve">  </w:t>
      </w:r>
    </w:p>
    <w:tbl>
      <w:tblPr>
        <w:tblW w:w="103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  <w:gridCol w:w="4657"/>
        <w:gridCol w:w="2157"/>
        <w:gridCol w:w="2531"/>
      </w:tblGrid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N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Содержание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Сроки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Ответственный</w:t>
            </w: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 1.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225" w:after="225" w:line="315" w:lineRule="atLeast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 xml:space="preserve">  Информационно-справочные </w:t>
            </w:r>
            <w:proofErr w:type="gramStart"/>
            <w:r w:rsidRPr="00831E61">
              <w:rPr>
                <w:b/>
                <w:bCs/>
                <w:sz w:val="28"/>
                <w:szCs w:val="28"/>
              </w:rPr>
              <w:t>стенды:</w:t>
            </w:r>
            <w:r w:rsidRPr="00831E61">
              <w:rPr>
                <w:sz w:val="28"/>
                <w:szCs w:val="28"/>
              </w:rPr>
              <w:br/>
            </w:r>
            <w:r w:rsidRPr="00831E61">
              <w:rPr>
                <w:i/>
                <w:sz w:val="28"/>
                <w:szCs w:val="28"/>
              </w:rPr>
              <w:t>Задача</w:t>
            </w:r>
            <w:proofErr w:type="gramEnd"/>
            <w:r w:rsidRPr="00831E61">
              <w:rPr>
                <w:i/>
                <w:sz w:val="28"/>
                <w:szCs w:val="28"/>
              </w:rPr>
              <w:t xml:space="preserve">: Формировать у родителей понимание того, что </w:t>
            </w:r>
            <w:r w:rsidR="0018683D" w:rsidRPr="00831E61">
              <w:rPr>
                <w:i/>
                <w:sz w:val="28"/>
                <w:szCs w:val="28"/>
              </w:rPr>
              <w:t xml:space="preserve">семейные, базовые ценности  в семье </w:t>
            </w:r>
            <w:r w:rsidRPr="00831E61">
              <w:rPr>
                <w:i/>
                <w:sz w:val="28"/>
                <w:szCs w:val="28"/>
              </w:rPr>
              <w:t xml:space="preserve"> ребенка – это важно, значимо, что родители являются гарантом </w:t>
            </w:r>
            <w:r w:rsidR="0018683D" w:rsidRPr="00831E61">
              <w:rPr>
                <w:i/>
                <w:sz w:val="28"/>
                <w:szCs w:val="28"/>
              </w:rPr>
              <w:t xml:space="preserve">духовно- нравственного становления </w:t>
            </w:r>
            <w:r w:rsidRPr="00831E61">
              <w:rPr>
                <w:i/>
                <w:sz w:val="28"/>
                <w:szCs w:val="28"/>
              </w:rPr>
              <w:t>маленького человека, будущего гражданина нашей страны.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Постоянно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2 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 xml:space="preserve">Рекламный </w:t>
            </w:r>
            <w:proofErr w:type="gramStart"/>
            <w:r w:rsidRPr="00831E61">
              <w:rPr>
                <w:b/>
                <w:bCs/>
                <w:sz w:val="28"/>
                <w:szCs w:val="28"/>
              </w:rPr>
              <w:t>буклет:</w:t>
            </w:r>
            <w:r w:rsidRPr="00831E61">
              <w:rPr>
                <w:sz w:val="28"/>
                <w:szCs w:val="28"/>
              </w:rPr>
              <w:br/>
              <w:t>«</w:t>
            </w:r>
            <w:proofErr w:type="gramEnd"/>
            <w:r w:rsidRPr="00831E61">
              <w:rPr>
                <w:sz w:val="28"/>
                <w:szCs w:val="28"/>
              </w:rPr>
              <w:t>Давайте, познакомимся!»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Сентябрь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3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Листовки:</w:t>
            </w:r>
            <w:r w:rsidRPr="00831E61">
              <w:rPr>
                <w:sz w:val="28"/>
                <w:szCs w:val="28"/>
              </w:rPr>
              <w:br/>
              <w:t>«</w:t>
            </w:r>
            <w:proofErr w:type="gramEnd"/>
            <w:r w:rsidRPr="00831E61">
              <w:rPr>
                <w:sz w:val="28"/>
                <w:szCs w:val="28"/>
              </w:rPr>
              <w:t>Как устроить ребенка в детский сад (правила приема и записи детей в   детский сад)»</w:t>
            </w:r>
            <w:r w:rsidRPr="00831E61">
              <w:rPr>
                <w:sz w:val="28"/>
                <w:szCs w:val="28"/>
              </w:rPr>
              <w:br/>
              <w:t>«Подготовка к  школе в условиях семьи и детского сада»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Сентябрь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67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Педагог- психолог</w:t>
            </w:r>
          </w:p>
          <w:p w:rsidR="0078728B" w:rsidRPr="00831E61" w:rsidRDefault="0078728B" w:rsidP="009C172E">
            <w:pPr>
              <w:spacing w:line="242" w:lineRule="atLeast"/>
              <w:ind w:left="167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-31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4 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Стенды для </w:t>
            </w:r>
            <w:proofErr w:type="gramStart"/>
            <w:r w:rsidRPr="00831E61">
              <w:rPr>
                <w:sz w:val="28"/>
                <w:szCs w:val="28"/>
              </w:rPr>
              <w:t>родителей:</w:t>
            </w:r>
            <w:r w:rsidRPr="00831E61">
              <w:rPr>
                <w:sz w:val="28"/>
                <w:szCs w:val="28"/>
              </w:rPr>
              <w:br/>
              <w:t>«</w:t>
            </w:r>
            <w:proofErr w:type="gramEnd"/>
            <w:r w:rsidRPr="00831E61">
              <w:rPr>
                <w:sz w:val="28"/>
                <w:szCs w:val="28"/>
              </w:rPr>
              <w:t>Наши успехи и достижения»; 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Сентябрь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</w:tr>
      <w:tr w:rsidR="00831E61" w:rsidRPr="00831E61" w:rsidTr="009C172E">
        <w:trPr>
          <w:trHeight w:val="1259"/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-31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5 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День открытых дверей;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Экскурсия по детскому саду;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Просмотр открытых занятий;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574ACB" w:rsidP="009C172E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октябрь</w:t>
            </w:r>
            <w:proofErr w:type="gramEnd"/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-31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6 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Размещение материалов о ДОУ на сайте; статья в газету «</w:t>
            </w:r>
            <w:proofErr w:type="spellStart"/>
            <w:r w:rsidRPr="00831E61">
              <w:rPr>
                <w:sz w:val="28"/>
                <w:szCs w:val="28"/>
              </w:rPr>
              <w:t>Ессентукская</w:t>
            </w:r>
            <w:proofErr w:type="spellEnd"/>
            <w:r w:rsidRPr="00831E61">
              <w:rPr>
                <w:sz w:val="28"/>
                <w:szCs w:val="28"/>
              </w:rPr>
              <w:t xml:space="preserve"> панорама»</w:t>
            </w:r>
            <w:r w:rsidRPr="00831E61">
              <w:rPr>
                <w:sz w:val="28"/>
                <w:szCs w:val="28"/>
              </w:rPr>
              <w:br/>
              <w:t xml:space="preserve">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Зам. зав. по УВР</w:t>
            </w: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ind w:right="120"/>
              <w:textAlignment w:val="top"/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jc w:val="center"/>
        </w:trPr>
        <w:tc>
          <w:tcPr>
            <w:tcW w:w="103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before="100" w:beforeAutospacing="1" w:after="100" w:afterAutospacing="1" w:line="242" w:lineRule="atLeast"/>
              <w:ind w:right="120" w:firstLine="400"/>
              <w:textAlignment w:val="top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Педагогическое просвещение родителей.</w:t>
            </w:r>
            <w:r w:rsidRPr="00831E61">
              <w:rPr>
                <w:b/>
                <w:sz w:val="28"/>
                <w:szCs w:val="28"/>
              </w:rPr>
              <w:br/>
            </w:r>
            <w:r w:rsidRPr="00831E61">
              <w:rPr>
                <w:sz w:val="28"/>
                <w:szCs w:val="28"/>
              </w:rPr>
              <w:t>Задача: Повышение психолого-педагогической компетентности родителей, привлечение их к активному участию в образовательном процессе.</w:t>
            </w:r>
            <w:r w:rsidRPr="00831E61">
              <w:rPr>
                <w:b/>
                <w:sz w:val="28"/>
                <w:szCs w:val="28"/>
              </w:rPr>
              <w:t> </w:t>
            </w: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-284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8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outlineLvl w:val="2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Групповые собрания (4 раза в год – установочное, текущие и итоговое).  Родительское собрание </w:t>
            </w:r>
            <w:proofErr w:type="gramStart"/>
            <w:r w:rsidRPr="00831E61">
              <w:rPr>
                <w:sz w:val="28"/>
                <w:szCs w:val="28"/>
              </w:rPr>
              <w:t>«</w:t>
            </w:r>
            <w:r w:rsidR="00373DCD" w:rsidRPr="00831E61">
              <w:rPr>
                <w:sz w:val="28"/>
                <w:szCs w:val="28"/>
              </w:rPr>
              <w:t xml:space="preserve"> Здоровье</w:t>
            </w:r>
            <w:proofErr w:type="gramEnd"/>
            <w:r w:rsidR="00373DCD" w:rsidRPr="00831E61">
              <w:rPr>
                <w:sz w:val="28"/>
                <w:szCs w:val="28"/>
              </w:rPr>
              <w:t xml:space="preserve"> ребёнка в наших руках</w:t>
            </w:r>
            <w:r w:rsidRPr="00831E61">
              <w:rPr>
                <w:sz w:val="28"/>
                <w:szCs w:val="28"/>
              </w:rPr>
              <w:t>» (</w:t>
            </w:r>
            <w:r w:rsidRPr="00831E61">
              <w:rPr>
                <w:bCs/>
                <w:i/>
                <w:sz w:val="28"/>
                <w:szCs w:val="28"/>
                <w:bdr w:val="none" w:sz="0" w:space="0" w:color="auto" w:frame="1"/>
              </w:rPr>
              <w:t>старший дошкольный возраст.</w:t>
            </w:r>
            <w:r w:rsidRPr="00831E61">
              <w:rPr>
                <w:sz w:val="28"/>
                <w:szCs w:val="28"/>
              </w:rPr>
              <w:t>)</w:t>
            </w:r>
          </w:p>
          <w:p w:rsidR="0078728B" w:rsidRPr="00831E61" w:rsidRDefault="00BA1323" w:rsidP="009C1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rect id="_x0000_i1025" style="width:0;height:.75pt" o:hralign="center" o:hrstd="t" o:hrnoshade="t" o:hr="t" fillcolor="#d1f1fd" stroked="f"/>
              </w:pic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1. «Давайте познакомимся»</w:t>
            </w:r>
            <w:r w:rsidRPr="00831E61">
              <w:rPr>
                <w:sz w:val="28"/>
                <w:szCs w:val="28"/>
              </w:rPr>
              <w:br/>
              <w:t> 2 «Адаптация и здоровье»»</w:t>
            </w:r>
            <w:r w:rsidRPr="00831E61">
              <w:rPr>
                <w:sz w:val="28"/>
                <w:szCs w:val="28"/>
              </w:rPr>
              <w:br/>
            </w:r>
            <w:r w:rsidRPr="00831E61">
              <w:rPr>
                <w:sz w:val="28"/>
                <w:szCs w:val="28"/>
              </w:rPr>
              <w:lastRenderedPageBreak/>
              <w:t> </w:t>
            </w:r>
            <w:proofErr w:type="gramStart"/>
            <w:r w:rsidRPr="00831E61">
              <w:rPr>
                <w:sz w:val="28"/>
                <w:szCs w:val="28"/>
              </w:rPr>
              <w:t>3.«</w:t>
            </w:r>
            <w:proofErr w:type="gramEnd"/>
            <w:r w:rsidRPr="00831E61">
              <w:rPr>
                <w:sz w:val="28"/>
                <w:szCs w:val="28"/>
              </w:rPr>
              <w:t>Трехлетние дети. Какие они</w:t>
            </w:r>
            <w:r w:rsidRPr="00831E61">
              <w:rPr>
                <w:b/>
                <w:bCs/>
                <w:sz w:val="28"/>
                <w:szCs w:val="28"/>
              </w:rPr>
              <w:t>?»</w:t>
            </w:r>
            <w:r w:rsidRPr="00831E61">
              <w:rPr>
                <w:sz w:val="28"/>
                <w:szCs w:val="28"/>
              </w:rPr>
              <w:br/>
              <w:t> </w:t>
            </w:r>
            <w:proofErr w:type="gramStart"/>
            <w:r w:rsidRPr="00831E61">
              <w:rPr>
                <w:sz w:val="28"/>
                <w:szCs w:val="28"/>
              </w:rPr>
              <w:t>4.«</w:t>
            </w:r>
            <w:proofErr w:type="gramEnd"/>
            <w:r w:rsidRPr="00831E61">
              <w:rPr>
                <w:sz w:val="28"/>
                <w:szCs w:val="28"/>
              </w:rPr>
              <w:t>Очень много мы знаем и умеем»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1.</w:t>
            </w:r>
            <w:r w:rsidRPr="00831E61">
              <w:rPr>
                <w:b/>
                <w:bCs/>
                <w:sz w:val="28"/>
                <w:szCs w:val="28"/>
              </w:rPr>
              <w:t>«</w:t>
            </w:r>
            <w:proofErr w:type="gramEnd"/>
            <w:r w:rsidRPr="00831E61">
              <w:rPr>
                <w:sz w:val="28"/>
                <w:szCs w:val="28"/>
              </w:rPr>
              <w:t>Любознательные почемучки»</w:t>
            </w:r>
            <w:r w:rsidRPr="00831E61">
              <w:rPr>
                <w:sz w:val="28"/>
                <w:szCs w:val="28"/>
              </w:rPr>
              <w:br/>
              <w:t>2. «Пальчики помогают говорить</w:t>
            </w:r>
            <w:r w:rsidRPr="00831E61">
              <w:rPr>
                <w:sz w:val="28"/>
                <w:szCs w:val="28"/>
              </w:rPr>
              <w:br/>
              <w:t>3.«Секреты общения»</w:t>
            </w:r>
            <w:r w:rsidRPr="00831E61">
              <w:rPr>
                <w:sz w:val="28"/>
                <w:szCs w:val="28"/>
              </w:rPr>
              <w:br/>
              <w:t> 4. «Хорошо у нас в саду!»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296740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b/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1.«</w:t>
            </w:r>
            <w:proofErr w:type="gramEnd"/>
            <w:r w:rsidRPr="00831E61">
              <w:rPr>
                <w:sz w:val="28"/>
                <w:szCs w:val="28"/>
              </w:rPr>
              <w:t>Воспитываем леди и джентльменов»</w:t>
            </w:r>
            <w:r w:rsidRPr="00831E61">
              <w:rPr>
                <w:sz w:val="28"/>
                <w:szCs w:val="28"/>
              </w:rPr>
              <w:br/>
              <w:t>2. «Развивающие игры как средство интеллектуального развития детей»</w:t>
            </w:r>
            <w:r w:rsidRPr="00831E61">
              <w:rPr>
                <w:sz w:val="28"/>
                <w:szCs w:val="28"/>
              </w:rPr>
              <w:br/>
              <w:t>3. «Воспитываем маленького гражданина»  </w:t>
            </w:r>
            <w:r w:rsidRPr="00831E61">
              <w:rPr>
                <w:sz w:val="28"/>
                <w:szCs w:val="28"/>
              </w:rPr>
              <w:br/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4. Семинар: «Семья в преддверии школьной </w:t>
            </w:r>
            <w:proofErr w:type="gramStart"/>
            <w:r w:rsidRPr="00831E61">
              <w:rPr>
                <w:b/>
                <w:sz w:val="28"/>
                <w:szCs w:val="28"/>
              </w:rPr>
              <w:t>жизни»</w:t>
            </w:r>
            <w:r w:rsidRPr="00831E61">
              <w:rPr>
                <w:b/>
                <w:sz w:val="28"/>
                <w:szCs w:val="28"/>
              </w:rPr>
              <w:br/>
            </w:r>
            <w:r w:rsidRPr="00831E61">
              <w:rPr>
                <w:sz w:val="28"/>
                <w:szCs w:val="28"/>
              </w:rPr>
              <w:t>Цель</w:t>
            </w:r>
            <w:proofErr w:type="gramEnd"/>
            <w:r w:rsidRPr="00831E61">
              <w:rPr>
                <w:sz w:val="28"/>
                <w:szCs w:val="28"/>
              </w:rPr>
              <w:t>: Помочь родителям достойно пройти период начала обучения их ребенка в школе. Уточнить, какова позиция родителей по вопросам подготовки детей?</w:t>
            </w:r>
            <w:r w:rsidRPr="00831E61">
              <w:rPr>
                <w:sz w:val="28"/>
                <w:szCs w:val="28"/>
              </w:rPr>
              <w:br/>
              <w:t xml:space="preserve">   «Секреты психического </w:t>
            </w:r>
            <w:proofErr w:type="gramStart"/>
            <w:r w:rsidRPr="00831E61">
              <w:rPr>
                <w:sz w:val="28"/>
                <w:szCs w:val="28"/>
              </w:rPr>
              <w:t>здоровья»</w:t>
            </w:r>
            <w:r w:rsidRPr="00831E61">
              <w:rPr>
                <w:sz w:val="28"/>
                <w:szCs w:val="28"/>
              </w:rPr>
              <w:br/>
              <w:t>«</w:t>
            </w:r>
            <w:proofErr w:type="gramEnd"/>
            <w:r w:rsidRPr="00831E61">
              <w:rPr>
                <w:sz w:val="28"/>
                <w:szCs w:val="28"/>
              </w:rPr>
              <w:t>Мир знаний глазами дошколят»</w:t>
            </w:r>
            <w:r w:rsidRPr="00831E61">
              <w:rPr>
                <w:sz w:val="28"/>
                <w:szCs w:val="28"/>
              </w:rPr>
              <w:br/>
              <w:t>«Встреча с учителем начальной школы»</w:t>
            </w:r>
            <w:r w:rsidRPr="00831E61">
              <w:rPr>
                <w:sz w:val="28"/>
                <w:szCs w:val="28"/>
              </w:rPr>
              <w:br/>
              <w:t>«Готов ли Ваш ребенок к школе»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Младшие группы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Средние группы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Старшие группы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Подготовительная группа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 групп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 групп</w:t>
            </w:r>
            <w:r w:rsidRPr="00831E61">
              <w:rPr>
                <w:sz w:val="28"/>
                <w:szCs w:val="28"/>
              </w:rPr>
              <w:br/>
              <w:t>Учитель- логопед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 xml:space="preserve"> Новикова Ю. А.</w:t>
            </w: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before="100" w:beforeAutospacing="1" w:after="100" w:afterAutospacing="1" w:line="242" w:lineRule="atLeast"/>
              <w:ind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 групп</w:t>
            </w:r>
          </w:p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 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 групп</w:t>
            </w: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 9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Почта откровения (заявки, предложения, вопросы и т.п.)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Октябрь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все</w:t>
            </w:r>
            <w:proofErr w:type="gramEnd"/>
            <w:r w:rsidRPr="00831E61">
              <w:rPr>
                <w:sz w:val="28"/>
                <w:szCs w:val="28"/>
              </w:rPr>
              <w:t xml:space="preserve"> воспитатели, специалисты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10.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373DCD">
            <w:pPr>
              <w:suppressAutoHyphens/>
              <w:spacing w:after="200" w:line="276" w:lineRule="auto"/>
              <w:ind w:left="36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Тренинги «Создание положительной </w:t>
            </w:r>
            <w:proofErr w:type="gramStart"/>
            <w:r w:rsidRPr="00831E61">
              <w:rPr>
                <w:sz w:val="28"/>
                <w:szCs w:val="28"/>
              </w:rPr>
              <w:t>эмоциональной  сферы</w:t>
            </w:r>
            <w:proofErr w:type="gramEnd"/>
            <w:r w:rsidRPr="00831E61">
              <w:rPr>
                <w:sz w:val="28"/>
                <w:szCs w:val="28"/>
              </w:rPr>
              <w:t xml:space="preserve"> в семьях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Педагог - психолог</w:t>
            </w: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574AC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11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373DCD">
            <w:pPr>
              <w:suppressAutoHyphens/>
              <w:spacing w:after="200"/>
              <w:ind w:left="36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«Выставка совместных рисунков с родителями «Выходные в </w:t>
            </w:r>
            <w:r w:rsidR="00373DCD" w:rsidRPr="00831E61">
              <w:rPr>
                <w:sz w:val="28"/>
                <w:szCs w:val="28"/>
              </w:rPr>
              <w:t>моей семье»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574AC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12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13BF9" w:rsidRPr="00831E61" w:rsidRDefault="0078728B" w:rsidP="00213BF9">
            <w:pPr>
              <w:spacing w:after="280" w:afterAutospacing="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Заседания</w:t>
            </w:r>
            <w:proofErr w:type="gramStart"/>
            <w:r w:rsidRPr="00831E61">
              <w:rPr>
                <w:sz w:val="28"/>
                <w:szCs w:val="28"/>
              </w:rPr>
              <w:t xml:space="preserve"> </w:t>
            </w:r>
            <w:r w:rsidR="00574ACB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 «</w:t>
            </w:r>
            <w:proofErr w:type="gramEnd"/>
            <w:r w:rsidR="00574ACB" w:rsidRPr="00831E61">
              <w:rPr>
                <w:sz w:val="28"/>
                <w:szCs w:val="28"/>
              </w:rPr>
              <w:t xml:space="preserve"> Совета отцов</w:t>
            </w:r>
            <w:r w:rsidRPr="00831E61">
              <w:rPr>
                <w:sz w:val="28"/>
                <w:szCs w:val="28"/>
              </w:rPr>
              <w:t xml:space="preserve">»  </w:t>
            </w:r>
            <w:r w:rsidR="00213BF9" w:rsidRPr="00831E61">
              <w:rPr>
                <w:sz w:val="28"/>
                <w:szCs w:val="28"/>
              </w:rPr>
              <w:t xml:space="preserve">по теме   «Формирование в семье  системы базовых ценностей». </w:t>
            </w:r>
          </w:p>
          <w:p w:rsidR="0078728B" w:rsidRPr="00831E61" w:rsidRDefault="00213BF9" w:rsidP="00213BF9">
            <w:pPr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78728B" w:rsidRPr="00831E61">
              <w:rPr>
                <w:sz w:val="28"/>
                <w:szCs w:val="28"/>
              </w:rPr>
              <w:t>«Защита прав и достоинств ребенка»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574AC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 xml:space="preserve">Средняя </w:t>
            </w:r>
            <w:r w:rsidR="0078728B" w:rsidRPr="00831E61">
              <w:rPr>
                <w:sz w:val="28"/>
                <w:szCs w:val="28"/>
              </w:rPr>
              <w:t xml:space="preserve"> группа</w:t>
            </w:r>
            <w:proofErr w:type="gramEnd"/>
            <w:r w:rsidR="0078728B" w:rsidRPr="00831E61">
              <w:rPr>
                <w:sz w:val="28"/>
                <w:szCs w:val="28"/>
              </w:rPr>
              <w:t xml:space="preserve"> №8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Капустина В.В.</w:t>
            </w:r>
            <w:r w:rsidR="00574ACB" w:rsidRPr="00831E61">
              <w:rPr>
                <w:sz w:val="28"/>
                <w:szCs w:val="28"/>
              </w:rPr>
              <w:t>, Богданова Т.С.</w:t>
            </w: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574ACB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Организация участия родителей в экскурсиях, походах (в рамках реализации программы по региональному компоненту).</w:t>
            </w:r>
          </w:p>
          <w:p w:rsidR="0078728B" w:rsidRPr="00831E61" w:rsidRDefault="0078728B" w:rsidP="009C172E">
            <w:pPr>
              <w:suppressAutoHyphens/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 Октябрь, </w:t>
            </w:r>
            <w:proofErr w:type="gramStart"/>
            <w:r w:rsidRPr="00831E61">
              <w:rPr>
                <w:sz w:val="28"/>
                <w:szCs w:val="28"/>
              </w:rPr>
              <w:t xml:space="preserve">апрель,   </w:t>
            </w:r>
            <w:proofErr w:type="gramEnd"/>
            <w:r w:rsidRPr="00831E61">
              <w:rPr>
                <w:sz w:val="28"/>
                <w:szCs w:val="28"/>
              </w:rPr>
              <w:t xml:space="preserve">   май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Воспитатели</w:t>
            </w: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18683D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14</w:t>
            </w:r>
            <w:r w:rsidR="0078728B" w:rsidRPr="00831E61">
              <w:rPr>
                <w:sz w:val="28"/>
                <w:szCs w:val="28"/>
              </w:rPr>
              <w:t>.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Папки-передвижки для родителей, дети которых посещают подготовительную к школе группу «Вы спрашиваете – мы отвечаем».</w:t>
            </w:r>
          </w:p>
          <w:p w:rsidR="0078728B" w:rsidRPr="00831E61" w:rsidRDefault="0078728B" w:rsidP="009C172E">
            <w:pPr>
              <w:suppressAutoHyphens/>
              <w:spacing w:after="200" w:line="276" w:lineRule="auto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Все группы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В течение года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Воспитатели</w:t>
            </w: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18683D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15</w:t>
            </w:r>
            <w:r w:rsidR="0078728B" w:rsidRPr="00831E61">
              <w:rPr>
                <w:sz w:val="28"/>
                <w:szCs w:val="28"/>
              </w:rPr>
              <w:t>.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uppressAutoHyphens/>
              <w:spacing w:after="200" w:line="276" w:lineRule="auto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Анкетирование «Удовлетворённость родителей».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Итоги  «</w:t>
            </w:r>
            <w:proofErr w:type="gramEnd"/>
            <w:r w:rsidRPr="00831E61">
              <w:rPr>
                <w:sz w:val="28"/>
                <w:szCs w:val="28"/>
              </w:rPr>
              <w:t xml:space="preserve">Фестиваля достижений» 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Все группы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Май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</w:t>
            </w: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18683D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16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Информирование родителей об ассортименте питания детей (меню на сегодня).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ind w:left="120" w:right="120" w:firstLine="7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</w:t>
            </w:r>
            <w:proofErr w:type="gramStart"/>
            <w:r w:rsidRPr="00831E61">
              <w:rPr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Ст. </w:t>
            </w:r>
            <w:proofErr w:type="spellStart"/>
            <w:r w:rsidRPr="00831E61">
              <w:rPr>
                <w:sz w:val="28"/>
                <w:szCs w:val="28"/>
              </w:rPr>
              <w:t>мед.с</w:t>
            </w:r>
            <w:proofErr w:type="spellEnd"/>
            <w:r w:rsidRPr="00831E61">
              <w:rPr>
                <w:sz w:val="28"/>
                <w:szCs w:val="28"/>
              </w:rPr>
              <w:t>.</w:t>
            </w: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18683D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17</w:t>
            </w:r>
            <w:r w:rsidR="0078728B" w:rsidRPr="00831E61">
              <w:rPr>
                <w:sz w:val="28"/>
                <w:szCs w:val="28"/>
              </w:rPr>
              <w:t>.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Индивидуальное консультирование родителей детей с плохим аппетитом</w:t>
            </w:r>
            <w:proofErr w:type="gramStart"/>
            <w:r w:rsidRPr="00831E61">
              <w:rPr>
                <w:sz w:val="28"/>
                <w:szCs w:val="28"/>
              </w:rPr>
              <w:t>. по</w:t>
            </w:r>
            <w:proofErr w:type="gramEnd"/>
            <w:r w:rsidRPr="00831E61">
              <w:rPr>
                <w:sz w:val="28"/>
                <w:szCs w:val="28"/>
              </w:rPr>
              <w:t xml:space="preserve"> мере необходимости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В течение года </w:t>
            </w:r>
          </w:p>
          <w:p w:rsidR="0078728B" w:rsidRPr="00831E61" w:rsidRDefault="0078728B" w:rsidP="009C172E">
            <w:pPr>
              <w:ind w:left="120" w:right="120" w:firstLine="7"/>
              <w:textAlignment w:val="top"/>
              <w:rPr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Медицинская сестра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18683D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18</w:t>
            </w:r>
            <w:r w:rsidR="0078728B" w:rsidRPr="00831E61">
              <w:rPr>
                <w:sz w:val="28"/>
                <w:szCs w:val="28"/>
              </w:rPr>
              <w:t>.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Консультирование по вопросам организации питания детей в семье через стенды для родителей. 1 раз в квартал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В течение года </w:t>
            </w:r>
          </w:p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Медицинская сестра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9C172E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18683D" w:rsidP="009C172E">
            <w:pPr>
              <w:spacing w:line="242" w:lineRule="atLeast"/>
              <w:ind w:left="120" w:right="120" w:firstLine="40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19</w:t>
            </w:r>
            <w:r w:rsidR="0078728B" w:rsidRPr="00831E61">
              <w:rPr>
                <w:sz w:val="28"/>
                <w:szCs w:val="28"/>
              </w:rPr>
              <w:t>.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7ED6" w:rsidRPr="00831E61" w:rsidRDefault="00955DD8" w:rsidP="009A7ED6">
            <w:pPr>
              <w:pStyle w:val="ab"/>
              <w:spacing w:after="200" w:line="276" w:lineRule="auto"/>
              <w:ind w:left="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Посещение открытых занятий</w:t>
            </w:r>
            <w:r w:rsidR="0078728B" w:rsidRPr="00831E61">
              <w:rPr>
                <w:sz w:val="28"/>
                <w:szCs w:val="28"/>
              </w:rPr>
              <w:t xml:space="preserve"> с целью знакомства родителей с работой ДОУ по всем образовательным областям программы</w:t>
            </w:r>
            <w:r w:rsidRPr="00831E61">
              <w:rPr>
                <w:sz w:val="28"/>
                <w:szCs w:val="28"/>
              </w:rPr>
              <w:t>,</w:t>
            </w:r>
            <w:r w:rsidR="009A7ED6" w:rsidRPr="00831E61">
              <w:rPr>
                <w:sz w:val="28"/>
                <w:szCs w:val="28"/>
              </w:rPr>
              <w:t xml:space="preserve"> поддержки детской инициативы в познании и освоении окружающего мира. </w:t>
            </w:r>
          </w:p>
          <w:p w:rsidR="0078728B" w:rsidRPr="00831E61" w:rsidRDefault="0078728B" w:rsidP="009A7ED6">
            <w:pPr>
              <w:pStyle w:val="ab"/>
              <w:spacing w:after="200" w:line="276" w:lineRule="auto"/>
              <w:ind w:left="0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Ознакомление с достижениями ребенка в процессе </w:t>
            </w:r>
            <w:proofErr w:type="spellStart"/>
            <w:r w:rsidRPr="00831E61">
              <w:rPr>
                <w:sz w:val="28"/>
                <w:szCs w:val="28"/>
              </w:rPr>
              <w:t>коррекцион</w:t>
            </w:r>
            <w:proofErr w:type="spellEnd"/>
            <w:r w:rsidRPr="00831E61">
              <w:rPr>
                <w:sz w:val="28"/>
                <w:szCs w:val="28"/>
              </w:rPr>
              <w:t>- ной деятельности</w:t>
            </w:r>
            <w:proofErr w:type="gramStart"/>
            <w:r w:rsidRPr="00831E61">
              <w:rPr>
                <w:sz w:val="28"/>
                <w:szCs w:val="28"/>
              </w:rPr>
              <w:t>. в</w:t>
            </w:r>
            <w:proofErr w:type="gramEnd"/>
            <w:r w:rsidRPr="00831E61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spacing w:line="242" w:lineRule="atLeast"/>
              <w:ind w:left="120" w:right="120"/>
              <w:textAlignment w:val="top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Февраль- март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Воспитатели, специалисты</w:t>
            </w:r>
          </w:p>
        </w:tc>
      </w:tr>
    </w:tbl>
    <w:p w:rsidR="0078728B" w:rsidRPr="00831E61" w:rsidRDefault="0078728B" w:rsidP="0078728B">
      <w:pPr>
        <w:pBdr>
          <w:bottom w:val="single" w:sz="6" w:space="1" w:color="auto"/>
        </w:pBdr>
        <w:rPr>
          <w:b/>
          <w:sz w:val="28"/>
          <w:szCs w:val="28"/>
        </w:rPr>
      </w:pPr>
    </w:p>
    <w:p w:rsidR="0078728B" w:rsidRPr="00831E61" w:rsidRDefault="0078728B" w:rsidP="0078728B">
      <w:pPr>
        <w:pBdr>
          <w:bottom w:val="single" w:sz="6" w:space="1" w:color="auto"/>
        </w:pBdr>
        <w:rPr>
          <w:b/>
          <w:vanish/>
          <w:sz w:val="28"/>
          <w:szCs w:val="28"/>
        </w:rPr>
      </w:pPr>
      <w:r w:rsidRPr="00831E61">
        <w:rPr>
          <w:b/>
          <w:vanish/>
          <w:sz w:val="28"/>
          <w:szCs w:val="28"/>
        </w:rPr>
        <w:t>Начало формы</w:t>
      </w:r>
    </w:p>
    <w:p w:rsidR="0078728B" w:rsidRPr="00831E61" w:rsidRDefault="0078728B" w:rsidP="0078728B">
      <w:pPr>
        <w:pBdr>
          <w:top w:val="single" w:sz="6" w:space="1" w:color="auto"/>
        </w:pBdr>
        <w:spacing w:after="150"/>
        <w:jc w:val="center"/>
        <w:rPr>
          <w:b/>
          <w:vanish/>
          <w:sz w:val="28"/>
          <w:szCs w:val="28"/>
        </w:rPr>
      </w:pPr>
      <w:r w:rsidRPr="00831E61">
        <w:rPr>
          <w:b/>
          <w:vanish/>
          <w:sz w:val="28"/>
          <w:szCs w:val="28"/>
        </w:rPr>
        <w:t>Конец формы</w:t>
      </w:r>
    </w:p>
    <w:p w:rsidR="0078728B" w:rsidRPr="00831E61" w:rsidRDefault="0078728B" w:rsidP="0078728B">
      <w:pPr>
        <w:spacing w:line="360" w:lineRule="auto"/>
        <w:rPr>
          <w:rFonts w:eastAsia="Calibri"/>
          <w:b/>
          <w:sz w:val="28"/>
          <w:szCs w:val="28"/>
        </w:rPr>
      </w:pPr>
      <w:r w:rsidRPr="00831E61">
        <w:rPr>
          <w:b/>
          <w:sz w:val="28"/>
          <w:szCs w:val="28"/>
        </w:rPr>
        <w:t>Контроль</w:t>
      </w:r>
    </w:p>
    <w:p w:rsidR="0078728B" w:rsidRPr="00831E61" w:rsidRDefault="0078728B" w:rsidP="0078728B">
      <w:pPr>
        <w:jc w:val="center"/>
        <w:rPr>
          <w:sz w:val="28"/>
          <w:szCs w:val="28"/>
        </w:rPr>
      </w:pPr>
    </w:p>
    <w:tbl>
      <w:tblPr>
        <w:tblW w:w="27642" w:type="dxa"/>
        <w:tblInd w:w="-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1"/>
        <w:gridCol w:w="2705"/>
        <w:gridCol w:w="1701"/>
        <w:gridCol w:w="1842"/>
        <w:gridCol w:w="1701"/>
        <w:gridCol w:w="1276"/>
        <w:gridCol w:w="9356"/>
      </w:tblGrid>
      <w:tr w:rsidR="00831E61" w:rsidRPr="00831E61" w:rsidTr="00E32CB0">
        <w:trPr>
          <w:trHeight w:val="1405"/>
        </w:trPr>
        <w:tc>
          <w:tcPr>
            <w:tcW w:w="9061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lastRenderedPageBreak/>
              <w:t xml:space="preserve">Месяц </w:t>
            </w:r>
          </w:p>
        </w:tc>
        <w:tc>
          <w:tcPr>
            <w:tcW w:w="2705" w:type="dxa"/>
            <w:shd w:val="clear" w:color="auto" w:fill="auto"/>
          </w:tcPr>
          <w:p w:rsidR="0078728B" w:rsidRPr="00831E61" w:rsidRDefault="0078728B" w:rsidP="009C172E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Вид и форма контроля </w:t>
            </w:r>
          </w:p>
        </w:tc>
        <w:tc>
          <w:tcPr>
            <w:tcW w:w="1701" w:type="dxa"/>
            <w:shd w:val="clear" w:color="auto" w:fill="auto"/>
          </w:tcPr>
          <w:p w:rsidR="0078728B" w:rsidRPr="00831E61" w:rsidRDefault="0078728B" w:rsidP="009C172E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1842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Методы контроля </w:t>
            </w:r>
          </w:p>
        </w:tc>
        <w:tc>
          <w:tcPr>
            <w:tcW w:w="1701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276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Подведение итогов</w:t>
            </w:r>
          </w:p>
        </w:tc>
        <w:tc>
          <w:tcPr>
            <w:tcW w:w="9356" w:type="dxa"/>
            <w:shd w:val="clear" w:color="auto" w:fill="auto"/>
          </w:tcPr>
          <w:p w:rsidR="00B12A22" w:rsidRPr="00831E61" w:rsidRDefault="0078728B" w:rsidP="009C172E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831E61">
              <w:rPr>
                <w:b/>
                <w:sz w:val="28"/>
                <w:szCs w:val="28"/>
              </w:rPr>
              <w:t>Рассматри</w:t>
            </w:r>
            <w:proofErr w:type="spellEnd"/>
          </w:p>
          <w:p w:rsidR="0078728B" w:rsidRPr="00831E61" w:rsidRDefault="0078728B" w:rsidP="009C172E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b/>
                <w:sz w:val="28"/>
                <w:szCs w:val="28"/>
              </w:rPr>
              <w:t>вается</w:t>
            </w:r>
            <w:proofErr w:type="spellEnd"/>
            <w:proofErr w:type="gramEnd"/>
          </w:p>
        </w:tc>
      </w:tr>
      <w:tr w:rsidR="00831E61" w:rsidRPr="00831E61" w:rsidTr="00E32CB0">
        <w:trPr>
          <w:trHeight w:val="137"/>
        </w:trPr>
        <w:tc>
          <w:tcPr>
            <w:tcW w:w="9061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705" w:type="dxa"/>
            <w:shd w:val="clear" w:color="auto" w:fill="auto"/>
          </w:tcPr>
          <w:p w:rsidR="0078728B" w:rsidRPr="00831E61" w:rsidRDefault="0078728B" w:rsidP="009C172E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Обзорный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Анализ документации педагогов и специалистов. </w:t>
            </w:r>
          </w:p>
          <w:p w:rsidR="0078728B" w:rsidRPr="00831E61" w:rsidRDefault="0078728B" w:rsidP="009C172E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Персональный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Состояние работы по адаптации вновь поступивших детей в </w:t>
            </w:r>
            <w:proofErr w:type="gramStart"/>
            <w:r w:rsidRPr="00831E61">
              <w:rPr>
                <w:sz w:val="28"/>
                <w:szCs w:val="28"/>
              </w:rPr>
              <w:t>МБДОУ(</w:t>
            </w:r>
            <w:proofErr w:type="gramEnd"/>
            <w:r w:rsidRPr="00831E61">
              <w:rPr>
                <w:sz w:val="28"/>
                <w:szCs w:val="28"/>
              </w:rPr>
              <w:t>младшие группы)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до</w:t>
            </w:r>
            <w:proofErr w:type="gramEnd"/>
            <w:r w:rsidRPr="00831E61">
              <w:rPr>
                <w:sz w:val="28"/>
                <w:szCs w:val="28"/>
              </w:rPr>
              <w:t xml:space="preserve"> 15.10.</w:t>
            </w:r>
          </w:p>
          <w:p w:rsidR="0078728B" w:rsidRPr="00831E61" w:rsidRDefault="00955DD8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2019</w:t>
            </w:r>
            <w:r w:rsidR="0078728B" w:rsidRPr="00831E61">
              <w:rPr>
                <w:sz w:val="28"/>
                <w:szCs w:val="28"/>
              </w:rPr>
              <w:t>.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до</w:t>
            </w:r>
            <w:proofErr w:type="gramEnd"/>
            <w:r w:rsidRPr="00831E61">
              <w:rPr>
                <w:sz w:val="28"/>
                <w:szCs w:val="28"/>
              </w:rPr>
              <w:t xml:space="preserve"> 15.11.</w:t>
            </w:r>
          </w:p>
          <w:p w:rsidR="0078728B" w:rsidRPr="00831E61" w:rsidRDefault="00847810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2019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  <w:r w:rsidRPr="00831E61">
              <w:rPr>
                <w:sz w:val="28"/>
                <w:szCs w:val="28"/>
              </w:rPr>
              <w:t>,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анализ</w:t>
            </w:r>
            <w:proofErr w:type="gramEnd"/>
            <w:r w:rsidRPr="00831E61">
              <w:rPr>
                <w:sz w:val="28"/>
                <w:szCs w:val="28"/>
              </w:rPr>
              <w:t xml:space="preserve"> документации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  <w:r w:rsidRPr="00831E61">
              <w:rPr>
                <w:sz w:val="28"/>
                <w:szCs w:val="28"/>
              </w:rPr>
              <w:t>,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анализ</w:t>
            </w:r>
            <w:proofErr w:type="gramEnd"/>
            <w:r w:rsidRPr="00831E61">
              <w:rPr>
                <w:sz w:val="28"/>
                <w:szCs w:val="28"/>
              </w:rPr>
              <w:t xml:space="preserve"> документации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мед</w:t>
            </w:r>
            <w:proofErr w:type="gramEnd"/>
            <w:r w:rsidRPr="00831E61">
              <w:rPr>
                <w:sz w:val="28"/>
                <w:szCs w:val="28"/>
              </w:rPr>
              <w:t>. сестра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мед</w:t>
            </w:r>
            <w:proofErr w:type="gramEnd"/>
            <w:r w:rsidRPr="00831E61">
              <w:rPr>
                <w:sz w:val="28"/>
                <w:szCs w:val="28"/>
              </w:rPr>
              <w:t>. сестра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</w:t>
            </w:r>
            <w:proofErr w:type="spellStart"/>
            <w:r w:rsidRPr="00831E61">
              <w:rPr>
                <w:sz w:val="28"/>
                <w:szCs w:val="28"/>
              </w:rPr>
              <w:t>зав.по</w:t>
            </w:r>
            <w:proofErr w:type="spellEnd"/>
            <w:r w:rsidRPr="00831E61">
              <w:rPr>
                <w:sz w:val="28"/>
                <w:szCs w:val="28"/>
              </w:rPr>
              <w:t xml:space="preserve"> УВР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педсовет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педсовет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9356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</w:tc>
      </w:tr>
      <w:tr w:rsidR="00831E61" w:rsidRPr="00831E61" w:rsidTr="00E32CB0">
        <w:trPr>
          <w:trHeight w:val="3928"/>
        </w:trPr>
        <w:tc>
          <w:tcPr>
            <w:tcW w:w="9061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Ноябрь</w:t>
            </w:r>
          </w:p>
        </w:tc>
        <w:tc>
          <w:tcPr>
            <w:tcW w:w="2705" w:type="dxa"/>
            <w:shd w:val="clear" w:color="auto" w:fill="auto"/>
          </w:tcPr>
          <w:p w:rsidR="0078728B" w:rsidRPr="00831E61" w:rsidRDefault="0078728B" w:rsidP="009C172E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Оперативный</w:t>
            </w:r>
          </w:p>
          <w:p w:rsidR="00955DD8" w:rsidRPr="00831E61" w:rsidRDefault="00917558" w:rsidP="00917558">
            <w:pPr>
              <w:pStyle w:val="Ul"/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Создание </w:t>
            </w:r>
            <w:r w:rsidR="009853F0" w:rsidRPr="00831E61">
              <w:rPr>
                <w:sz w:val="28"/>
                <w:szCs w:val="28"/>
              </w:rPr>
              <w:t xml:space="preserve">современной, эмоциональной </w:t>
            </w:r>
            <w:r w:rsidR="00BA2C3F" w:rsidRPr="00831E61">
              <w:rPr>
                <w:sz w:val="28"/>
                <w:szCs w:val="28"/>
              </w:rPr>
              <w:t xml:space="preserve">безопасной  </w:t>
            </w:r>
          </w:p>
          <w:p w:rsidR="00BA2C3F" w:rsidRPr="00831E61" w:rsidRDefault="00BA2C3F" w:rsidP="00917558">
            <w:pPr>
              <w:pStyle w:val="Ul"/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образовательной</w:t>
            </w:r>
            <w:proofErr w:type="gramEnd"/>
            <w:r w:rsidRPr="00831E61">
              <w:rPr>
                <w:sz w:val="28"/>
                <w:szCs w:val="28"/>
              </w:rPr>
              <w:t xml:space="preserve"> среды, которая обеспечит </w:t>
            </w:r>
            <w:r w:rsidR="009853F0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   </w:t>
            </w:r>
          </w:p>
          <w:p w:rsidR="0078728B" w:rsidRPr="00831E61" w:rsidRDefault="00BA2C3F" w:rsidP="00917558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психологический</w:t>
            </w:r>
            <w:proofErr w:type="gramEnd"/>
            <w:r w:rsidRPr="00831E61">
              <w:rPr>
                <w:sz w:val="28"/>
                <w:szCs w:val="28"/>
              </w:rPr>
              <w:t xml:space="preserve"> комфорт в группе</w:t>
            </w:r>
            <w:r w:rsidR="00917558" w:rsidRPr="00831E61">
              <w:rPr>
                <w:sz w:val="28"/>
                <w:szCs w:val="28"/>
              </w:rPr>
              <w:t>.</w:t>
            </w:r>
          </w:p>
          <w:p w:rsidR="0078728B" w:rsidRPr="00831E61" w:rsidRDefault="00955DD8" w:rsidP="00917558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831E61">
              <w:rPr>
                <w:sz w:val="28"/>
                <w:szCs w:val="28"/>
              </w:rPr>
              <w:t>питания</w:t>
            </w:r>
            <w:r w:rsidR="0078728B" w:rsidRPr="00831E61">
              <w:rPr>
                <w:sz w:val="28"/>
                <w:szCs w:val="28"/>
              </w:rPr>
              <w:t xml:space="preserve"> </w:t>
            </w:r>
            <w:r w:rsidR="00917558" w:rsidRPr="00831E61">
              <w:rPr>
                <w:sz w:val="28"/>
                <w:szCs w:val="28"/>
              </w:rPr>
              <w:t>.</w:t>
            </w:r>
            <w:proofErr w:type="gramEnd"/>
          </w:p>
          <w:p w:rsidR="0078728B" w:rsidRPr="00831E61" w:rsidRDefault="00917558" w:rsidP="00917558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Содержание</w:t>
            </w:r>
            <w:r w:rsidR="0078728B" w:rsidRPr="00831E61">
              <w:rPr>
                <w:sz w:val="28"/>
                <w:szCs w:val="28"/>
              </w:rPr>
              <w:t xml:space="preserve"> плана </w:t>
            </w:r>
            <w:proofErr w:type="spellStart"/>
            <w:r w:rsidR="0078728B" w:rsidRPr="00831E61">
              <w:rPr>
                <w:sz w:val="28"/>
                <w:szCs w:val="28"/>
              </w:rPr>
              <w:t>воспитательно</w:t>
            </w:r>
            <w:proofErr w:type="spellEnd"/>
            <w:r w:rsidR="0078728B" w:rsidRPr="00831E61">
              <w:rPr>
                <w:sz w:val="28"/>
                <w:szCs w:val="28"/>
              </w:rPr>
              <w:t>-образовательной работы с детьми</w:t>
            </w:r>
          </w:p>
          <w:p w:rsidR="0078728B" w:rsidRPr="00831E61" w:rsidRDefault="005E4FF2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</w:t>
            </w:r>
            <w:r w:rsidR="0078728B" w:rsidRPr="00831E61">
              <w:rPr>
                <w:sz w:val="28"/>
                <w:szCs w:val="28"/>
              </w:rPr>
              <w:t xml:space="preserve">. Смотр родительских уголков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5E4FF2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5.</w:t>
            </w:r>
            <w:r w:rsidR="0078728B" w:rsidRPr="00831E61">
              <w:rPr>
                <w:sz w:val="28"/>
                <w:szCs w:val="28"/>
              </w:rPr>
              <w:t>.</w:t>
            </w:r>
            <w:proofErr w:type="gramEnd"/>
            <w:r w:rsidR="0078728B" w:rsidRPr="00831E61">
              <w:rPr>
                <w:sz w:val="28"/>
                <w:szCs w:val="28"/>
              </w:rPr>
              <w:t>Проведение родительских собраний в группах</w:t>
            </w:r>
          </w:p>
          <w:p w:rsidR="0078728B" w:rsidRPr="00831E61" w:rsidRDefault="0078728B" w:rsidP="009C172E">
            <w:pPr>
              <w:rPr>
                <w:b/>
                <w:sz w:val="28"/>
                <w:szCs w:val="28"/>
              </w:rPr>
            </w:pPr>
          </w:p>
          <w:p w:rsidR="005E4FF2" w:rsidRPr="00831E61" w:rsidRDefault="005E4FF2" w:rsidP="00B631C2">
            <w:pPr>
              <w:rPr>
                <w:b/>
                <w:sz w:val="28"/>
                <w:szCs w:val="28"/>
              </w:rPr>
            </w:pPr>
          </w:p>
          <w:p w:rsidR="00B631C2" w:rsidRPr="00831E61" w:rsidRDefault="0078728B" w:rsidP="00B631C2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Тематический</w:t>
            </w:r>
            <w:r w:rsidR="00B631C2" w:rsidRPr="00831E61">
              <w:rPr>
                <w:b/>
                <w:sz w:val="28"/>
                <w:szCs w:val="28"/>
              </w:rPr>
              <w:t xml:space="preserve"> контроль</w:t>
            </w:r>
          </w:p>
          <w:p w:rsidR="0078728B" w:rsidRPr="00831E61" w:rsidRDefault="0078728B" w:rsidP="009C172E">
            <w:pPr>
              <w:rPr>
                <w:b/>
                <w:sz w:val="28"/>
                <w:szCs w:val="28"/>
              </w:rPr>
            </w:pPr>
            <w:r w:rsidRPr="00831E61">
              <w:rPr>
                <w:kern w:val="36"/>
                <w:sz w:val="28"/>
                <w:szCs w:val="28"/>
              </w:rPr>
              <w:lastRenderedPageBreak/>
              <w:t xml:space="preserve">«Организации работы </w:t>
            </w:r>
            <w:r w:rsidR="00D20592" w:rsidRPr="00831E61">
              <w:rPr>
                <w:kern w:val="36"/>
                <w:sz w:val="28"/>
                <w:szCs w:val="28"/>
              </w:rPr>
              <w:t xml:space="preserve">педагогов </w:t>
            </w:r>
            <w:proofErr w:type="gramStart"/>
            <w:r w:rsidRPr="00831E61">
              <w:rPr>
                <w:kern w:val="36"/>
                <w:sz w:val="28"/>
                <w:szCs w:val="28"/>
              </w:rPr>
              <w:t xml:space="preserve">по </w:t>
            </w:r>
            <w:r w:rsidR="000A1C75" w:rsidRPr="00831E61">
              <w:rPr>
                <w:kern w:val="36"/>
                <w:sz w:val="28"/>
                <w:szCs w:val="28"/>
              </w:rPr>
              <w:t xml:space="preserve"> самообразованию</w:t>
            </w:r>
            <w:proofErr w:type="gramEnd"/>
            <w:r w:rsidRPr="00831E61">
              <w:rPr>
                <w:kern w:val="36"/>
                <w:sz w:val="28"/>
                <w:szCs w:val="28"/>
              </w:rPr>
              <w:t>»</w:t>
            </w:r>
          </w:p>
          <w:p w:rsidR="0078728B" w:rsidRPr="00831E61" w:rsidRDefault="0078728B" w:rsidP="009C172E">
            <w:pPr>
              <w:spacing w:before="48" w:after="48" w:line="288" w:lineRule="atLeast"/>
              <w:ind w:left="480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5E4FF2" w:rsidRPr="00831E61" w:rsidRDefault="005E4FF2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до</w:t>
            </w:r>
            <w:proofErr w:type="gramEnd"/>
            <w:r w:rsidRPr="00831E61">
              <w:rPr>
                <w:sz w:val="28"/>
                <w:szCs w:val="28"/>
              </w:rPr>
              <w:t xml:space="preserve"> 20.11.</w:t>
            </w:r>
          </w:p>
          <w:p w:rsidR="0078728B" w:rsidRPr="00831E61" w:rsidRDefault="00847810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2019</w:t>
            </w:r>
          </w:p>
          <w:p w:rsidR="0078728B" w:rsidRPr="00831E61" w:rsidRDefault="005E4FF2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в</w:t>
            </w:r>
            <w:proofErr w:type="gramEnd"/>
            <w:r w:rsidR="0078728B" w:rsidRPr="00831E61">
              <w:rPr>
                <w:sz w:val="28"/>
                <w:szCs w:val="28"/>
              </w:rPr>
              <w:t xml:space="preserve"> течение года</w:t>
            </w:r>
          </w:p>
          <w:p w:rsidR="005E4FF2" w:rsidRPr="00831E61" w:rsidRDefault="005E4FF2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5E4FF2" w:rsidRPr="00831E61" w:rsidRDefault="005E4FF2" w:rsidP="009C172E">
            <w:pPr>
              <w:rPr>
                <w:sz w:val="28"/>
                <w:szCs w:val="28"/>
              </w:rPr>
            </w:pPr>
          </w:p>
          <w:p w:rsidR="0078728B" w:rsidRPr="00831E61" w:rsidRDefault="005E4FF2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еженедельно</w:t>
            </w:r>
            <w:proofErr w:type="gramEnd"/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5E4FF2" w:rsidRPr="00831E61" w:rsidRDefault="005E4FF2" w:rsidP="009C172E">
            <w:pPr>
              <w:rPr>
                <w:sz w:val="28"/>
                <w:szCs w:val="28"/>
              </w:rPr>
            </w:pPr>
          </w:p>
          <w:p w:rsidR="0078728B" w:rsidRPr="00831E61" w:rsidRDefault="005E4FF2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847810" w:rsidRPr="00831E61">
              <w:rPr>
                <w:sz w:val="28"/>
                <w:szCs w:val="28"/>
              </w:rPr>
              <w:t>15.01.2020</w:t>
            </w:r>
            <w:r w:rsidR="0078728B" w:rsidRPr="00831E61">
              <w:rPr>
                <w:sz w:val="28"/>
                <w:szCs w:val="28"/>
              </w:rPr>
              <w:t>г.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B631C2" w:rsidRPr="00831E61" w:rsidRDefault="00B631C2" w:rsidP="009C172E">
            <w:pPr>
              <w:rPr>
                <w:sz w:val="28"/>
                <w:szCs w:val="28"/>
              </w:rPr>
            </w:pPr>
          </w:p>
          <w:p w:rsidR="0078728B" w:rsidRPr="00831E61" w:rsidRDefault="00847810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15.02.2020</w:t>
            </w:r>
            <w:r w:rsidR="0078728B" w:rsidRPr="00831E61">
              <w:rPr>
                <w:sz w:val="28"/>
                <w:szCs w:val="28"/>
              </w:rPr>
              <w:t>г.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847810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20 .03. 2020</w:t>
            </w:r>
            <w:r w:rsidR="0078728B" w:rsidRPr="00831E61">
              <w:rPr>
                <w:sz w:val="28"/>
                <w:szCs w:val="28"/>
              </w:rPr>
              <w:t>г.</w:t>
            </w:r>
          </w:p>
        </w:tc>
        <w:tc>
          <w:tcPr>
            <w:tcW w:w="1842" w:type="dxa"/>
            <w:shd w:val="clear" w:color="auto" w:fill="auto"/>
          </w:tcPr>
          <w:p w:rsidR="005E4FF2" w:rsidRPr="00831E61" w:rsidRDefault="005E4FF2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5E4FF2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5E4FF2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5E4FF2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популяризация</w:t>
            </w:r>
            <w:proofErr w:type="gramEnd"/>
            <w:r w:rsidRPr="00831E61">
              <w:rPr>
                <w:sz w:val="28"/>
                <w:szCs w:val="28"/>
              </w:rPr>
              <w:t xml:space="preserve"> достижений детей среди родителей </w:t>
            </w:r>
            <w:r w:rsidR="005E4FF2"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5E4FF2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анализ</w:t>
            </w:r>
            <w:proofErr w:type="gramEnd"/>
            <w:r w:rsidRPr="00831E61">
              <w:rPr>
                <w:sz w:val="28"/>
                <w:szCs w:val="28"/>
              </w:rPr>
              <w:t xml:space="preserve"> проектов самообразования</w:t>
            </w:r>
          </w:p>
        </w:tc>
        <w:tc>
          <w:tcPr>
            <w:tcW w:w="1701" w:type="dxa"/>
            <w:shd w:val="clear" w:color="auto" w:fill="auto"/>
          </w:tcPr>
          <w:p w:rsidR="005E4FF2" w:rsidRPr="00831E61" w:rsidRDefault="005E4FF2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5E4FF2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</w:t>
            </w:r>
            <w:r w:rsidR="0078728B" w:rsidRPr="00831E61">
              <w:rPr>
                <w:sz w:val="28"/>
                <w:szCs w:val="28"/>
              </w:rPr>
              <w:t>т. мед</w:t>
            </w:r>
            <w:proofErr w:type="gramStart"/>
            <w:r w:rsidR="0078728B" w:rsidRPr="00831E61">
              <w:rPr>
                <w:sz w:val="28"/>
                <w:szCs w:val="28"/>
              </w:rPr>
              <w:t>. сестра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зам. зав. по УВР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зав.,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зав.,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B631C2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E4FF2" w:rsidRPr="00831E61" w:rsidRDefault="005E4FF2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5E4FF2" w:rsidP="009C172E">
            <w:pPr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П</w:t>
            </w:r>
            <w:r w:rsidR="0078728B" w:rsidRPr="00831E61">
              <w:rPr>
                <w:sz w:val="28"/>
                <w:szCs w:val="28"/>
              </w:rPr>
              <w:t>едчас</w:t>
            </w:r>
            <w:proofErr w:type="spellEnd"/>
            <w:r w:rsidR="0078728B"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педсовет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B631C2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9356" w:type="dxa"/>
            <w:shd w:val="clear" w:color="auto" w:fill="auto"/>
          </w:tcPr>
          <w:p w:rsidR="005E4FF2" w:rsidRPr="00831E61" w:rsidRDefault="005E4FF2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B631C2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</w:tr>
      <w:tr w:rsidR="00831E61" w:rsidRPr="00831E61" w:rsidTr="00E32CB0">
        <w:trPr>
          <w:trHeight w:val="137"/>
        </w:trPr>
        <w:tc>
          <w:tcPr>
            <w:tcW w:w="9061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5" w:type="dxa"/>
            <w:shd w:val="clear" w:color="auto" w:fill="auto"/>
          </w:tcPr>
          <w:p w:rsidR="00B631C2" w:rsidRPr="00831E61" w:rsidRDefault="009409C5" w:rsidP="00B631C2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Обзорный </w:t>
            </w:r>
            <w:r w:rsidR="00B631C2" w:rsidRPr="00831E61">
              <w:rPr>
                <w:b/>
                <w:sz w:val="28"/>
                <w:szCs w:val="28"/>
              </w:rPr>
              <w:t>контроль</w:t>
            </w:r>
          </w:p>
          <w:p w:rsidR="009409C5" w:rsidRPr="00831E61" w:rsidRDefault="009409C5" w:rsidP="009409C5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Анализ </w:t>
            </w:r>
            <w:r w:rsidR="00AB0C2C" w:rsidRPr="00831E61">
              <w:rPr>
                <w:sz w:val="28"/>
                <w:szCs w:val="28"/>
              </w:rPr>
              <w:t xml:space="preserve">оценки </w:t>
            </w:r>
            <w:proofErr w:type="gramStart"/>
            <w:r w:rsidRPr="00831E61">
              <w:rPr>
                <w:sz w:val="28"/>
                <w:szCs w:val="28"/>
              </w:rPr>
              <w:t>профессиональной  результативности</w:t>
            </w:r>
            <w:proofErr w:type="gramEnd"/>
            <w:r w:rsidRPr="00831E61">
              <w:rPr>
                <w:sz w:val="28"/>
                <w:szCs w:val="28"/>
              </w:rPr>
              <w:t xml:space="preserve"> и эффективности педагогов  за период </w:t>
            </w:r>
            <w:r w:rsidR="009C7A68" w:rsidRPr="00831E61">
              <w:rPr>
                <w:sz w:val="28"/>
                <w:szCs w:val="28"/>
              </w:rPr>
              <w:t xml:space="preserve"> с 01.07.2019- 01. 01. 2020</w:t>
            </w:r>
            <w:r w:rsidRPr="00831E61">
              <w:rPr>
                <w:sz w:val="28"/>
                <w:szCs w:val="28"/>
              </w:rPr>
              <w:t>г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8728B" w:rsidRPr="00831E61" w:rsidRDefault="009C7A68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До 30.01.2020</w:t>
            </w:r>
            <w:r w:rsidR="009409C5" w:rsidRPr="00831E61">
              <w:rPr>
                <w:sz w:val="28"/>
                <w:szCs w:val="28"/>
              </w:rPr>
              <w:t>г.</w:t>
            </w:r>
          </w:p>
        </w:tc>
        <w:tc>
          <w:tcPr>
            <w:tcW w:w="1842" w:type="dxa"/>
            <w:shd w:val="clear" w:color="auto" w:fill="auto"/>
          </w:tcPr>
          <w:p w:rsidR="0078728B" w:rsidRPr="00831E61" w:rsidRDefault="009409C5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Оценка </w:t>
            </w:r>
          </w:p>
        </w:tc>
        <w:tc>
          <w:tcPr>
            <w:tcW w:w="1701" w:type="dxa"/>
            <w:shd w:val="clear" w:color="auto" w:fill="auto"/>
          </w:tcPr>
          <w:p w:rsidR="00B631C2" w:rsidRPr="00831E61" w:rsidRDefault="00B631C2" w:rsidP="00B631C2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зав.,</w:t>
            </w:r>
          </w:p>
          <w:p w:rsidR="00B631C2" w:rsidRPr="00831E61" w:rsidRDefault="00B631C2" w:rsidP="00B631C2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8728B" w:rsidRPr="00831E61" w:rsidRDefault="00B631C2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педсовет</w:t>
            </w:r>
            <w:proofErr w:type="gramEnd"/>
          </w:p>
        </w:tc>
        <w:tc>
          <w:tcPr>
            <w:tcW w:w="9356" w:type="dxa"/>
            <w:shd w:val="clear" w:color="auto" w:fill="auto"/>
          </w:tcPr>
          <w:p w:rsidR="0078728B" w:rsidRPr="00831E61" w:rsidRDefault="00B631C2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</w:tc>
      </w:tr>
      <w:tr w:rsidR="00831E61" w:rsidRPr="00831E61" w:rsidTr="00E32CB0">
        <w:trPr>
          <w:trHeight w:val="9506"/>
        </w:trPr>
        <w:tc>
          <w:tcPr>
            <w:tcW w:w="9061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lastRenderedPageBreak/>
              <w:t>февраль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Обзорный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1. Проверка реализации образовательных проектов с семьёй </w:t>
            </w:r>
            <w:proofErr w:type="gramStart"/>
            <w:r w:rsidRPr="00831E61">
              <w:rPr>
                <w:sz w:val="28"/>
                <w:szCs w:val="28"/>
              </w:rPr>
              <w:t xml:space="preserve">по </w:t>
            </w:r>
            <w:r w:rsidR="000A1C75" w:rsidRPr="00831E61">
              <w:rPr>
                <w:sz w:val="28"/>
                <w:szCs w:val="28"/>
              </w:rPr>
              <w:t xml:space="preserve"> </w:t>
            </w:r>
            <w:r w:rsidR="008B3D10" w:rsidRPr="00831E61">
              <w:rPr>
                <w:sz w:val="28"/>
                <w:szCs w:val="28"/>
              </w:rPr>
              <w:t>духовно</w:t>
            </w:r>
            <w:proofErr w:type="gramEnd"/>
            <w:r w:rsidR="008B3D10" w:rsidRPr="00831E61">
              <w:rPr>
                <w:sz w:val="28"/>
                <w:szCs w:val="28"/>
              </w:rPr>
              <w:t>- нравственному воспитанию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B631C2" w:rsidRPr="00831E61" w:rsidRDefault="0078728B" w:rsidP="00B631C2">
            <w:pPr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Оперативный</w:t>
            </w:r>
            <w:r w:rsidR="00B631C2" w:rsidRPr="00831E61">
              <w:rPr>
                <w:b/>
                <w:sz w:val="28"/>
                <w:szCs w:val="28"/>
              </w:rPr>
              <w:t xml:space="preserve"> контроль</w:t>
            </w:r>
          </w:p>
          <w:p w:rsidR="0078728B" w:rsidRPr="00831E61" w:rsidRDefault="0078728B" w:rsidP="009C172E">
            <w:pPr>
              <w:rPr>
                <w:b/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 Режим дня в группах дошкольного возраста.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Цель: выявить содержание, </w:t>
            </w:r>
            <w:r w:rsidR="003168D4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обеспечение</w:t>
            </w:r>
            <w:proofErr w:type="gramEnd"/>
            <w:r w:rsidRPr="00831E61">
              <w:rPr>
                <w:sz w:val="28"/>
                <w:szCs w:val="28"/>
              </w:rPr>
              <w:t xml:space="preserve"> эмоционально</w:t>
            </w:r>
            <w:r w:rsidR="003168D4" w:rsidRPr="00831E61">
              <w:rPr>
                <w:sz w:val="28"/>
                <w:szCs w:val="28"/>
              </w:rPr>
              <w:t>го благополучия каждого ребёнка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2. Взаимодействия </w:t>
            </w:r>
            <w:proofErr w:type="gramStart"/>
            <w:r w:rsidRPr="00831E61">
              <w:rPr>
                <w:sz w:val="28"/>
                <w:szCs w:val="28"/>
              </w:rPr>
              <w:t>педагогов  с</w:t>
            </w:r>
            <w:proofErr w:type="gramEnd"/>
            <w:r w:rsidRPr="00831E61">
              <w:rPr>
                <w:sz w:val="28"/>
                <w:szCs w:val="28"/>
              </w:rPr>
              <w:t xml:space="preserve"> семьей( </w:t>
            </w:r>
            <w:proofErr w:type="spellStart"/>
            <w:r w:rsidRPr="00831E61">
              <w:rPr>
                <w:sz w:val="28"/>
                <w:szCs w:val="28"/>
              </w:rPr>
              <w:t>вовлечённость</w:t>
            </w:r>
            <w:proofErr w:type="spellEnd"/>
            <w:r w:rsidRPr="00831E61">
              <w:rPr>
                <w:sz w:val="28"/>
                <w:szCs w:val="28"/>
              </w:rPr>
              <w:t xml:space="preserve"> в образовательный процесс, популяризация </w:t>
            </w:r>
            <w:r w:rsidR="008B3D10" w:rsidRPr="00831E61">
              <w:rPr>
                <w:sz w:val="28"/>
                <w:szCs w:val="28"/>
              </w:rPr>
              <w:t xml:space="preserve"> базовых, семейных ценностей</w:t>
            </w:r>
            <w:r w:rsidRPr="00831E61">
              <w:rPr>
                <w:sz w:val="28"/>
                <w:szCs w:val="28"/>
              </w:rPr>
              <w:t xml:space="preserve">). </w:t>
            </w:r>
          </w:p>
          <w:p w:rsidR="00B631C2" w:rsidRPr="00831E61" w:rsidRDefault="0078728B" w:rsidP="00B631C2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Результативный</w:t>
            </w:r>
            <w:r w:rsidR="00B631C2" w:rsidRPr="00831E61">
              <w:rPr>
                <w:b/>
                <w:sz w:val="28"/>
                <w:szCs w:val="28"/>
              </w:rPr>
              <w:t xml:space="preserve"> контроль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Диагностика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Цель: выявить предварительный уровень выполнения целевых ориентиров </w:t>
            </w:r>
            <w:proofErr w:type="gramStart"/>
            <w:r w:rsidRPr="00831E61">
              <w:rPr>
                <w:sz w:val="28"/>
                <w:szCs w:val="28"/>
              </w:rPr>
              <w:t>ФГОС  в</w:t>
            </w:r>
            <w:proofErr w:type="gramEnd"/>
            <w:r w:rsidRPr="00831E61">
              <w:rPr>
                <w:sz w:val="28"/>
                <w:szCs w:val="28"/>
              </w:rPr>
              <w:t xml:space="preserve"> подготовительных к школе группах. </w:t>
            </w:r>
          </w:p>
        </w:tc>
        <w:tc>
          <w:tcPr>
            <w:tcW w:w="1701" w:type="dxa"/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до</w:t>
            </w:r>
            <w:proofErr w:type="gramEnd"/>
            <w:r w:rsidRPr="00831E61">
              <w:rPr>
                <w:sz w:val="28"/>
                <w:szCs w:val="28"/>
              </w:rPr>
              <w:t xml:space="preserve"> 25.</w:t>
            </w:r>
            <w:r w:rsidR="009853F0" w:rsidRPr="00831E61">
              <w:rPr>
                <w:sz w:val="28"/>
                <w:szCs w:val="28"/>
              </w:rPr>
              <w:t>03.</w:t>
            </w:r>
          </w:p>
          <w:p w:rsidR="0078728B" w:rsidRPr="00831E61" w:rsidRDefault="00FC62A4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2020</w:t>
            </w:r>
            <w:r w:rsidR="009853F0" w:rsidRPr="00831E61">
              <w:rPr>
                <w:sz w:val="28"/>
                <w:szCs w:val="28"/>
              </w:rPr>
              <w:t>.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3168D4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3168D4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в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  <w:r w:rsidR="0078728B" w:rsidRPr="00831E61">
              <w:rPr>
                <w:sz w:val="28"/>
                <w:szCs w:val="28"/>
              </w:rPr>
              <w:t>течение года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до</w:t>
            </w:r>
            <w:proofErr w:type="gramEnd"/>
            <w:r w:rsidRPr="00831E61">
              <w:rPr>
                <w:sz w:val="28"/>
                <w:szCs w:val="28"/>
              </w:rPr>
              <w:t xml:space="preserve"> 22.02.</w:t>
            </w:r>
          </w:p>
          <w:p w:rsidR="0078728B" w:rsidRPr="00831E61" w:rsidRDefault="00FC62A4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2020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до</w:t>
            </w:r>
            <w:proofErr w:type="gramEnd"/>
            <w:r w:rsidRPr="00831E61">
              <w:rPr>
                <w:sz w:val="28"/>
                <w:szCs w:val="28"/>
              </w:rPr>
              <w:t xml:space="preserve"> 25.02.</w:t>
            </w:r>
          </w:p>
          <w:p w:rsidR="0078728B" w:rsidRPr="00831E61" w:rsidRDefault="00FC62A4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2020</w:t>
            </w:r>
          </w:p>
          <w:p w:rsidR="003168D4" w:rsidRPr="00831E61" w:rsidRDefault="003168D4" w:rsidP="009C172E">
            <w:pPr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rPr>
                <w:sz w:val="28"/>
                <w:szCs w:val="28"/>
              </w:rPr>
            </w:pPr>
          </w:p>
          <w:p w:rsidR="003168D4" w:rsidRPr="00831E61" w:rsidRDefault="00FC62A4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Апрель 2020</w:t>
            </w:r>
            <w:r w:rsidR="003168D4" w:rsidRPr="00831E61">
              <w:rPr>
                <w:sz w:val="28"/>
                <w:szCs w:val="28"/>
              </w:rPr>
              <w:t>г</w:t>
            </w:r>
          </w:p>
        </w:tc>
        <w:tc>
          <w:tcPr>
            <w:tcW w:w="1842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3168D4" w:rsidRPr="00831E61" w:rsidRDefault="003168D4" w:rsidP="003168D4">
            <w:pPr>
              <w:jc w:val="both"/>
              <w:rPr>
                <w:sz w:val="28"/>
                <w:szCs w:val="28"/>
              </w:rPr>
            </w:pPr>
          </w:p>
          <w:p w:rsidR="003168D4" w:rsidRPr="00831E61" w:rsidRDefault="003168D4" w:rsidP="003168D4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3168D4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анализ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0A1C75" w:rsidRPr="00831E61" w:rsidRDefault="000A1C75" w:rsidP="009C172E">
            <w:pPr>
              <w:jc w:val="both"/>
              <w:rPr>
                <w:sz w:val="28"/>
                <w:szCs w:val="28"/>
              </w:rPr>
            </w:pPr>
          </w:p>
          <w:p w:rsidR="000A1C75" w:rsidRPr="00831E61" w:rsidRDefault="000A1C75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анализ</w:t>
            </w:r>
            <w:proofErr w:type="gramEnd"/>
            <w:r w:rsidRPr="00831E61">
              <w:rPr>
                <w:sz w:val="28"/>
                <w:szCs w:val="28"/>
              </w:rPr>
              <w:t xml:space="preserve"> документации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  <w:r w:rsidRPr="00831E61">
              <w:rPr>
                <w:sz w:val="28"/>
                <w:szCs w:val="28"/>
              </w:rPr>
              <w:t>,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анализ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заведующая</w:t>
            </w:r>
            <w:proofErr w:type="gramEnd"/>
            <w:r w:rsidRPr="00831E61">
              <w:rPr>
                <w:sz w:val="28"/>
                <w:szCs w:val="28"/>
              </w:rPr>
              <w:t xml:space="preserve">,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зам.зав</w:t>
            </w:r>
            <w:proofErr w:type="spellEnd"/>
            <w:r w:rsidRPr="00831E61">
              <w:rPr>
                <w:sz w:val="28"/>
                <w:szCs w:val="28"/>
              </w:rPr>
              <w:t>.</w:t>
            </w:r>
            <w:r w:rsidR="003168D4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>по УВР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3168D4" w:rsidRPr="00831E61" w:rsidRDefault="003168D4" w:rsidP="003168D4">
            <w:pPr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зам.зав</w:t>
            </w:r>
            <w:proofErr w:type="spellEnd"/>
            <w:r w:rsidRPr="00831E61">
              <w:rPr>
                <w:sz w:val="28"/>
                <w:szCs w:val="28"/>
              </w:rPr>
              <w:t>. по УВР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заведующая</w:t>
            </w:r>
            <w:proofErr w:type="gramEnd"/>
            <w:r w:rsidRPr="00831E61">
              <w:rPr>
                <w:sz w:val="28"/>
                <w:szCs w:val="28"/>
              </w:rPr>
              <w:t xml:space="preserve">,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заведующая</w:t>
            </w:r>
            <w:proofErr w:type="gramEnd"/>
            <w:r w:rsidRPr="00831E61">
              <w:rPr>
                <w:sz w:val="28"/>
                <w:szCs w:val="28"/>
              </w:rPr>
              <w:t xml:space="preserve">,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3168D4" w:rsidRPr="00831E61" w:rsidRDefault="003168D4" w:rsidP="003168D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3168D4" w:rsidRPr="00831E61" w:rsidRDefault="003168D4" w:rsidP="003168D4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  <w:p w:rsidR="003168D4" w:rsidRPr="00831E61" w:rsidRDefault="003168D4" w:rsidP="003168D4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rPr>
                <w:sz w:val="28"/>
                <w:szCs w:val="28"/>
              </w:rPr>
            </w:pPr>
          </w:p>
          <w:p w:rsidR="003168D4" w:rsidRPr="00831E61" w:rsidRDefault="003168D4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</w:tr>
      <w:tr w:rsidR="00831E61" w:rsidRPr="00831E61" w:rsidTr="00E32CB0">
        <w:trPr>
          <w:trHeight w:val="7398"/>
        </w:trPr>
        <w:tc>
          <w:tcPr>
            <w:tcW w:w="9061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705" w:type="dxa"/>
            <w:shd w:val="clear" w:color="auto" w:fill="auto"/>
          </w:tcPr>
          <w:p w:rsidR="00B631C2" w:rsidRPr="00831E61" w:rsidRDefault="00510700" w:rsidP="00B631C2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Оперативный</w:t>
            </w:r>
            <w:r w:rsidR="00B631C2" w:rsidRPr="00831E61">
              <w:rPr>
                <w:b/>
                <w:sz w:val="28"/>
                <w:szCs w:val="28"/>
              </w:rPr>
              <w:t xml:space="preserve"> контроль</w:t>
            </w:r>
          </w:p>
          <w:p w:rsidR="00510700" w:rsidRPr="00831E61" w:rsidRDefault="00510700" w:rsidP="00510700">
            <w:pPr>
              <w:rPr>
                <w:b/>
                <w:sz w:val="28"/>
                <w:szCs w:val="28"/>
              </w:rPr>
            </w:pPr>
          </w:p>
          <w:p w:rsidR="0078728B" w:rsidRPr="00831E61" w:rsidRDefault="00510700" w:rsidP="006B0085">
            <w:pPr>
              <w:spacing w:after="150"/>
              <w:jc w:val="center"/>
              <w:rPr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 xml:space="preserve"> </w:t>
            </w:r>
            <w:r w:rsidRPr="00831E61">
              <w:rPr>
                <w:bCs/>
                <w:sz w:val="28"/>
                <w:szCs w:val="28"/>
              </w:rPr>
              <w:t>"Проверка качества оформления документации в соответствии с ФГОС»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2. Проведение закаливающих процедур</w:t>
            </w:r>
            <w:r w:rsidR="000A1C75" w:rsidRPr="00831E61">
              <w:rPr>
                <w:sz w:val="28"/>
                <w:szCs w:val="28"/>
              </w:rPr>
              <w:t xml:space="preserve"> </w:t>
            </w:r>
            <w:proofErr w:type="gramStart"/>
            <w:r w:rsidR="000A1C75" w:rsidRPr="00831E61">
              <w:rPr>
                <w:sz w:val="28"/>
                <w:szCs w:val="28"/>
              </w:rPr>
              <w:t>( профилактика</w:t>
            </w:r>
            <w:proofErr w:type="gramEnd"/>
            <w:r w:rsidR="000A1C75" w:rsidRPr="00831E61">
              <w:rPr>
                <w:sz w:val="28"/>
                <w:szCs w:val="28"/>
              </w:rPr>
              <w:t xml:space="preserve"> эпидемии ОРВИ)</w:t>
            </w: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3. Использование средового окружения </w:t>
            </w:r>
            <w:r w:rsidR="000A1C75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 </w:t>
            </w:r>
            <w:r w:rsidR="003B349F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 в повышении эффективности самопознания и самореализации дошкольников»</w:t>
            </w:r>
          </w:p>
          <w:p w:rsidR="0078728B" w:rsidRPr="00831E61" w:rsidRDefault="0078728B" w:rsidP="009C172E">
            <w:pPr>
              <w:rPr>
                <w:b/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Персональный</w:t>
            </w:r>
            <w:r w:rsidR="00B631C2" w:rsidRPr="00831E61">
              <w:rPr>
                <w:b/>
                <w:sz w:val="28"/>
                <w:szCs w:val="28"/>
              </w:rPr>
              <w:t xml:space="preserve"> контроль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Организация </w:t>
            </w:r>
            <w:r w:rsidR="00A80796" w:rsidRPr="00831E61">
              <w:rPr>
                <w:sz w:val="28"/>
                <w:szCs w:val="28"/>
              </w:rPr>
              <w:t xml:space="preserve">молодыми педагогами </w:t>
            </w:r>
            <w:r w:rsidRPr="00831E61">
              <w:rPr>
                <w:sz w:val="28"/>
                <w:szCs w:val="28"/>
              </w:rPr>
              <w:t xml:space="preserve">образовательной деятельности в режимных моментах в группах младшего, среднего возраста </w:t>
            </w:r>
          </w:p>
        </w:tc>
        <w:tc>
          <w:tcPr>
            <w:tcW w:w="1701" w:type="dxa"/>
            <w:shd w:val="clear" w:color="auto" w:fill="auto"/>
          </w:tcPr>
          <w:p w:rsidR="00510700" w:rsidRPr="00831E61" w:rsidRDefault="00510700" w:rsidP="00510700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года</w:t>
            </w:r>
          </w:p>
          <w:p w:rsidR="00510700" w:rsidRPr="00831E61" w:rsidRDefault="00510700" w:rsidP="009C172E">
            <w:pPr>
              <w:rPr>
                <w:sz w:val="28"/>
                <w:szCs w:val="28"/>
              </w:rPr>
            </w:pPr>
          </w:p>
          <w:p w:rsidR="00510700" w:rsidRPr="00831E61" w:rsidRDefault="00510700" w:rsidP="009C172E">
            <w:pPr>
              <w:rPr>
                <w:sz w:val="28"/>
                <w:szCs w:val="28"/>
              </w:rPr>
            </w:pPr>
          </w:p>
          <w:p w:rsidR="00510700" w:rsidRPr="00831E61" w:rsidRDefault="00510700" w:rsidP="009C172E">
            <w:pPr>
              <w:rPr>
                <w:sz w:val="28"/>
                <w:szCs w:val="28"/>
              </w:rPr>
            </w:pPr>
          </w:p>
          <w:p w:rsidR="0078728B" w:rsidRPr="00831E61" w:rsidRDefault="00510700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D13958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я</w:t>
            </w:r>
            <w:r w:rsidR="0078728B" w:rsidRPr="00831E61">
              <w:rPr>
                <w:sz w:val="28"/>
                <w:szCs w:val="28"/>
              </w:rPr>
              <w:t>нварь</w:t>
            </w:r>
            <w:proofErr w:type="gramEnd"/>
            <w:r w:rsidR="0078728B" w:rsidRPr="00831E61">
              <w:rPr>
                <w:sz w:val="28"/>
                <w:szCs w:val="28"/>
              </w:rPr>
              <w:t>-февраль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6B0085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6B0085" w:rsidRPr="00831E61" w:rsidRDefault="0078728B" w:rsidP="006B0085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6B0085" w:rsidRPr="00831E61" w:rsidRDefault="006B0085" w:rsidP="006B0085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в</w:t>
            </w:r>
            <w:proofErr w:type="gramEnd"/>
            <w:r w:rsidRPr="00831E61">
              <w:rPr>
                <w:sz w:val="28"/>
                <w:szCs w:val="28"/>
              </w:rPr>
              <w:t xml:space="preserve"> течение года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до</w:t>
            </w:r>
            <w:proofErr w:type="gramEnd"/>
            <w:r w:rsidRPr="00831E61">
              <w:rPr>
                <w:sz w:val="28"/>
                <w:szCs w:val="28"/>
              </w:rPr>
              <w:t xml:space="preserve"> 28.03</w:t>
            </w:r>
          </w:p>
          <w:p w:rsidR="0078728B" w:rsidRPr="00831E61" w:rsidRDefault="006B0085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20</w:t>
            </w:r>
            <w:r w:rsidR="00373DCD" w:rsidRPr="00831E61">
              <w:rPr>
                <w:sz w:val="28"/>
                <w:szCs w:val="28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  <w:r w:rsidRPr="00831E61">
              <w:rPr>
                <w:sz w:val="28"/>
                <w:szCs w:val="28"/>
              </w:rPr>
              <w:t>,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анализ</w:t>
            </w:r>
            <w:proofErr w:type="gramEnd"/>
            <w:r w:rsidRPr="00831E61">
              <w:rPr>
                <w:sz w:val="28"/>
                <w:szCs w:val="28"/>
              </w:rPr>
              <w:t xml:space="preserve"> документации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6B0085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</w:t>
            </w:r>
            <w:r w:rsidR="0078728B" w:rsidRPr="00831E61">
              <w:rPr>
                <w:sz w:val="28"/>
                <w:szCs w:val="28"/>
              </w:rPr>
              <w:t>аблюдение</w:t>
            </w:r>
            <w:proofErr w:type="gramEnd"/>
            <w:r w:rsidR="0078728B" w:rsidRPr="00831E61">
              <w:rPr>
                <w:sz w:val="28"/>
                <w:szCs w:val="28"/>
              </w:rPr>
              <w:t xml:space="preserve">, анализ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6B0085" w:rsidRPr="00831E61" w:rsidRDefault="006B0085" w:rsidP="006B0085">
            <w:pPr>
              <w:jc w:val="both"/>
              <w:rPr>
                <w:sz w:val="28"/>
                <w:szCs w:val="28"/>
              </w:rPr>
            </w:pPr>
          </w:p>
          <w:p w:rsidR="006B0085" w:rsidRPr="00831E61" w:rsidRDefault="006B0085" w:rsidP="006B0085">
            <w:pPr>
              <w:jc w:val="both"/>
              <w:rPr>
                <w:sz w:val="28"/>
                <w:szCs w:val="28"/>
              </w:rPr>
            </w:pPr>
          </w:p>
          <w:p w:rsidR="006B0085" w:rsidRPr="00831E61" w:rsidRDefault="006B0085" w:rsidP="006B0085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  <w:r w:rsidRPr="00831E61">
              <w:rPr>
                <w:sz w:val="28"/>
                <w:szCs w:val="28"/>
              </w:rPr>
              <w:t xml:space="preserve">, анализ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jc w:val="both"/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jc w:val="both"/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jc w:val="both"/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jc w:val="both"/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6B0085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</w:t>
            </w:r>
            <w:r w:rsidR="0078728B" w:rsidRPr="00831E61">
              <w:rPr>
                <w:sz w:val="28"/>
                <w:szCs w:val="28"/>
              </w:rPr>
              <w:t>аблюдение</w:t>
            </w:r>
            <w:proofErr w:type="gramEnd"/>
            <w:r w:rsidR="0078728B" w:rsidRPr="00831E61">
              <w:rPr>
                <w:sz w:val="28"/>
                <w:szCs w:val="28"/>
              </w:rPr>
              <w:t>, анализ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зам.зав.по</w:t>
            </w:r>
            <w:proofErr w:type="spellEnd"/>
            <w:r w:rsidRPr="00831E61">
              <w:rPr>
                <w:sz w:val="28"/>
                <w:szCs w:val="28"/>
              </w:rPr>
              <w:t xml:space="preserve"> УВР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зам.зав.по</w:t>
            </w:r>
            <w:proofErr w:type="spellEnd"/>
            <w:r w:rsidRPr="00831E61">
              <w:rPr>
                <w:sz w:val="28"/>
                <w:szCs w:val="28"/>
              </w:rPr>
              <w:t xml:space="preserve"> УВР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мед.сестра</w:t>
            </w:r>
            <w:proofErr w:type="spellEnd"/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зам.зав.по</w:t>
            </w:r>
            <w:proofErr w:type="spellEnd"/>
            <w:r w:rsidRPr="00831E61">
              <w:rPr>
                <w:sz w:val="28"/>
                <w:szCs w:val="28"/>
              </w:rPr>
              <w:t xml:space="preserve"> УВР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0A1C75" w:rsidRPr="00831E61" w:rsidRDefault="000A1C75" w:rsidP="009C172E">
            <w:pPr>
              <w:rPr>
                <w:sz w:val="28"/>
                <w:szCs w:val="28"/>
              </w:rPr>
            </w:pPr>
          </w:p>
          <w:p w:rsidR="000A1C75" w:rsidRPr="00831E61" w:rsidRDefault="000A1C75" w:rsidP="009C172E">
            <w:pPr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Зав.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зам.зав.по</w:t>
            </w:r>
            <w:proofErr w:type="spellEnd"/>
            <w:r w:rsidRPr="00831E61">
              <w:rPr>
                <w:sz w:val="28"/>
                <w:szCs w:val="28"/>
              </w:rPr>
              <w:t xml:space="preserve"> УВР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6B0085" w:rsidRPr="00831E61" w:rsidRDefault="006B0085" w:rsidP="006B0085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Зав.</w:t>
            </w:r>
          </w:p>
          <w:p w:rsidR="006B0085" w:rsidRPr="00831E61" w:rsidRDefault="006B0085" w:rsidP="006B0085">
            <w:pPr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зам.зав.по</w:t>
            </w:r>
            <w:proofErr w:type="spellEnd"/>
            <w:r w:rsidRPr="00831E61">
              <w:rPr>
                <w:sz w:val="28"/>
                <w:szCs w:val="28"/>
              </w:rPr>
              <w:t xml:space="preserve"> УВР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rPr>
                <w:sz w:val="28"/>
                <w:szCs w:val="28"/>
              </w:rPr>
            </w:pPr>
          </w:p>
          <w:p w:rsidR="0078728B" w:rsidRPr="00831E61" w:rsidRDefault="00CE3CD8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</w:t>
            </w:r>
            <w:r w:rsidR="0078728B" w:rsidRPr="00831E61">
              <w:rPr>
                <w:sz w:val="28"/>
                <w:szCs w:val="28"/>
              </w:rPr>
              <w:t>ав.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зам.зав.по</w:t>
            </w:r>
            <w:proofErr w:type="spellEnd"/>
            <w:r w:rsidRPr="00831E61">
              <w:rPr>
                <w:sz w:val="28"/>
                <w:szCs w:val="28"/>
              </w:rPr>
              <w:t xml:space="preserve"> УВР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0A1C75" w:rsidRPr="00831E61" w:rsidRDefault="000A1C75" w:rsidP="009C172E">
            <w:pPr>
              <w:jc w:val="both"/>
              <w:rPr>
                <w:sz w:val="28"/>
                <w:szCs w:val="28"/>
              </w:rPr>
            </w:pPr>
          </w:p>
          <w:p w:rsidR="000A1C75" w:rsidRPr="00831E61" w:rsidRDefault="000A1C75" w:rsidP="009C172E">
            <w:pPr>
              <w:jc w:val="both"/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6B0085" w:rsidRPr="00831E61" w:rsidRDefault="006B0085" w:rsidP="006B0085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9356" w:type="dxa"/>
            <w:shd w:val="clear" w:color="auto" w:fill="auto"/>
          </w:tcPr>
          <w:p w:rsidR="00510700" w:rsidRPr="00831E61" w:rsidRDefault="00510700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0A1C75" w:rsidRPr="00831E61" w:rsidRDefault="000A1C75" w:rsidP="009C172E">
            <w:pPr>
              <w:jc w:val="both"/>
              <w:rPr>
                <w:sz w:val="28"/>
                <w:szCs w:val="28"/>
              </w:rPr>
            </w:pPr>
          </w:p>
          <w:p w:rsidR="000A1C75" w:rsidRPr="00831E61" w:rsidRDefault="000A1C75" w:rsidP="009C172E">
            <w:pPr>
              <w:jc w:val="both"/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6B0085" w:rsidRPr="00831E61" w:rsidRDefault="006B0085" w:rsidP="006B0085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6B0085" w:rsidRPr="00831E61" w:rsidRDefault="006B0085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</w:tc>
      </w:tr>
      <w:tr w:rsidR="00831E61" w:rsidRPr="00831E61" w:rsidTr="00E32CB0">
        <w:trPr>
          <w:trHeight w:val="9850"/>
        </w:trPr>
        <w:tc>
          <w:tcPr>
            <w:tcW w:w="9061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 xml:space="preserve">Март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Апрель</w:t>
            </w:r>
          </w:p>
        </w:tc>
        <w:tc>
          <w:tcPr>
            <w:tcW w:w="2705" w:type="dxa"/>
            <w:shd w:val="clear" w:color="auto" w:fill="auto"/>
          </w:tcPr>
          <w:p w:rsidR="00B631C2" w:rsidRPr="00831E61" w:rsidRDefault="0078728B" w:rsidP="00B631C2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Тематический</w:t>
            </w:r>
            <w:r w:rsidR="0077486E" w:rsidRPr="00831E61">
              <w:rPr>
                <w:b/>
                <w:sz w:val="28"/>
                <w:szCs w:val="28"/>
              </w:rPr>
              <w:t xml:space="preserve"> контроль</w:t>
            </w:r>
          </w:p>
          <w:p w:rsidR="0078728B" w:rsidRPr="00831E61" w:rsidRDefault="00034C59" w:rsidP="00B631C2">
            <w:pPr>
              <w:rPr>
                <w:b/>
                <w:sz w:val="28"/>
                <w:szCs w:val="28"/>
              </w:rPr>
            </w:pPr>
            <w:r w:rsidRPr="00831E61">
              <w:rPr>
                <w:bCs/>
                <w:sz w:val="28"/>
                <w:szCs w:val="28"/>
              </w:rPr>
              <w:t>«Эффективность проводимой в МБДОУ работы по созданию условий для социально-коммуникативного развития дошкольников»</w:t>
            </w:r>
          </w:p>
          <w:p w:rsidR="00B631C2" w:rsidRPr="00831E61" w:rsidRDefault="0078728B" w:rsidP="00B631C2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Обзорный</w:t>
            </w:r>
            <w:r w:rsidR="00B631C2" w:rsidRPr="00831E61">
              <w:rPr>
                <w:sz w:val="28"/>
                <w:szCs w:val="28"/>
              </w:rPr>
              <w:t xml:space="preserve"> </w:t>
            </w:r>
            <w:r w:rsidR="00B631C2" w:rsidRPr="00831E61">
              <w:rPr>
                <w:b/>
                <w:sz w:val="28"/>
                <w:szCs w:val="28"/>
              </w:rPr>
              <w:t>контроль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Анализ </w:t>
            </w:r>
            <w:proofErr w:type="gramStart"/>
            <w:r w:rsidRPr="00831E61">
              <w:rPr>
                <w:sz w:val="28"/>
                <w:szCs w:val="28"/>
              </w:rPr>
              <w:t>проведения  мероприятий</w:t>
            </w:r>
            <w:proofErr w:type="gramEnd"/>
            <w:r w:rsidRPr="00831E61">
              <w:rPr>
                <w:sz w:val="28"/>
                <w:szCs w:val="28"/>
              </w:rPr>
              <w:t xml:space="preserve">  с родителями и их  детьми в рамках </w:t>
            </w:r>
            <w:r w:rsidR="0093061A" w:rsidRPr="00831E61">
              <w:rPr>
                <w:sz w:val="28"/>
                <w:szCs w:val="28"/>
              </w:rPr>
              <w:t xml:space="preserve"> повышения уровня </w:t>
            </w:r>
            <w:proofErr w:type="spellStart"/>
            <w:r w:rsidR="0093061A" w:rsidRPr="00831E61">
              <w:rPr>
                <w:sz w:val="28"/>
                <w:szCs w:val="28"/>
              </w:rPr>
              <w:t>вовлечённости</w:t>
            </w:r>
            <w:proofErr w:type="spellEnd"/>
            <w:r w:rsidR="0093061A" w:rsidRPr="00831E61">
              <w:rPr>
                <w:sz w:val="28"/>
                <w:szCs w:val="28"/>
              </w:rPr>
              <w:t xml:space="preserve"> в образовательно- воспитательный процесс</w:t>
            </w: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1457A9" w:rsidRPr="00831E61" w:rsidRDefault="001457A9" w:rsidP="001457A9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Фронтальный контроль</w:t>
            </w:r>
          </w:p>
          <w:p w:rsidR="001457A9" w:rsidRPr="00831E61" w:rsidRDefault="001457A9" w:rsidP="001457A9">
            <w:pPr>
              <w:rPr>
                <w:b/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«Готовность детей старшего дошкольного возраста </w:t>
            </w:r>
            <w:proofErr w:type="gramStart"/>
            <w:r w:rsidRPr="00831E61">
              <w:rPr>
                <w:sz w:val="28"/>
                <w:szCs w:val="28"/>
              </w:rPr>
              <w:t>к  обучению</w:t>
            </w:r>
            <w:proofErr w:type="gramEnd"/>
            <w:r w:rsidRPr="00831E61">
              <w:rPr>
                <w:sz w:val="28"/>
                <w:szCs w:val="28"/>
              </w:rPr>
              <w:t xml:space="preserve"> в школе</w:t>
            </w:r>
            <w:r w:rsidRPr="00831E61">
              <w:rPr>
                <w:b/>
                <w:sz w:val="28"/>
                <w:szCs w:val="28"/>
              </w:rPr>
              <w:t>»</w:t>
            </w:r>
          </w:p>
          <w:p w:rsidR="001457A9" w:rsidRPr="00831E61" w:rsidRDefault="001457A9" w:rsidP="009C172E">
            <w:pPr>
              <w:rPr>
                <w:sz w:val="28"/>
                <w:szCs w:val="28"/>
              </w:rPr>
            </w:pPr>
          </w:p>
          <w:p w:rsidR="00B631C2" w:rsidRPr="00831E61" w:rsidRDefault="001457A9" w:rsidP="009C172E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Тематический</w:t>
            </w:r>
          </w:p>
          <w:p w:rsidR="00B631C2" w:rsidRPr="00831E61" w:rsidRDefault="00B631C2" w:rsidP="00B631C2">
            <w:pPr>
              <w:rPr>
                <w:b/>
                <w:sz w:val="28"/>
                <w:szCs w:val="28"/>
              </w:rPr>
            </w:pPr>
            <w:proofErr w:type="gramStart"/>
            <w:r w:rsidRPr="00831E61">
              <w:rPr>
                <w:b/>
                <w:sz w:val="28"/>
                <w:szCs w:val="28"/>
              </w:rPr>
              <w:t>контроль</w:t>
            </w:r>
            <w:proofErr w:type="gramEnd"/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Оптимизация двигательного режима</w:t>
            </w:r>
            <w:proofErr w:type="gramStart"/>
            <w:r w:rsidRPr="00831E61">
              <w:rPr>
                <w:sz w:val="28"/>
                <w:szCs w:val="28"/>
              </w:rPr>
              <w:t xml:space="preserve">   (</w:t>
            </w:r>
            <w:proofErr w:type="gramEnd"/>
            <w:r w:rsidRPr="00831E61">
              <w:rPr>
                <w:sz w:val="28"/>
                <w:szCs w:val="28"/>
              </w:rPr>
              <w:t xml:space="preserve">повышение уровня психомоторного развития через  физическую рекреацию: использование  ДСК, тренажёров, спортивных модулей)   </w:t>
            </w:r>
            <w:r w:rsidR="0093061A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 </w:t>
            </w:r>
            <w:proofErr w:type="spellStart"/>
            <w:r w:rsidRPr="00831E61">
              <w:rPr>
                <w:sz w:val="28"/>
                <w:szCs w:val="28"/>
              </w:rPr>
              <w:t>министадионов</w:t>
            </w:r>
            <w:proofErr w:type="spellEnd"/>
            <w:r w:rsidRPr="00831E61">
              <w:rPr>
                <w:sz w:val="28"/>
                <w:szCs w:val="28"/>
              </w:rPr>
              <w:t xml:space="preserve">)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lastRenderedPageBreak/>
              <w:t>до</w:t>
            </w:r>
            <w:proofErr w:type="gramEnd"/>
            <w:r w:rsidRPr="00831E61">
              <w:rPr>
                <w:sz w:val="28"/>
                <w:szCs w:val="28"/>
              </w:rPr>
              <w:t xml:space="preserve"> 25.04.</w:t>
            </w:r>
          </w:p>
          <w:p w:rsidR="0078728B" w:rsidRPr="00831E61" w:rsidRDefault="00FC62A4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2020</w:t>
            </w:r>
            <w:r w:rsidR="0078728B" w:rsidRPr="00831E61">
              <w:rPr>
                <w:sz w:val="28"/>
                <w:szCs w:val="28"/>
              </w:rPr>
              <w:t>г.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034C59" w:rsidRPr="00831E61" w:rsidRDefault="00034C59" w:rsidP="009C172E">
            <w:pPr>
              <w:rPr>
                <w:sz w:val="28"/>
                <w:szCs w:val="28"/>
              </w:rPr>
            </w:pPr>
          </w:p>
          <w:p w:rsidR="0078728B" w:rsidRPr="00831E61" w:rsidRDefault="00FC62A4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Апрель 2020</w:t>
            </w:r>
            <w:r w:rsidR="0078728B" w:rsidRPr="00831E61">
              <w:rPr>
                <w:sz w:val="28"/>
                <w:szCs w:val="28"/>
              </w:rPr>
              <w:t>г.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93061A" w:rsidRPr="00831E61" w:rsidRDefault="0093061A" w:rsidP="009C172E">
            <w:pPr>
              <w:rPr>
                <w:sz w:val="28"/>
                <w:szCs w:val="28"/>
              </w:rPr>
            </w:pPr>
          </w:p>
          <w:p w:rsidR="00B67127" w:rsidRPr="00831E61" w:rsidRDefault="00B67127" w:rsidP="009C172E">
            <w:pPr>
              <w:rPr>
                <w:sz w:val="28"/>
                <w:szCs w:val="28"/>
              </w:rPr>
            </w:pPr>
          </w:p>
          <w:p w:rsidR="00CE3CD8" w:rsidRPr="00831E61" w:rsidRDefault="00CE3CD8" w:rsidP="009C172E">
            <w:pPr>
              <w:rPr>
                <w:sz w:val="28"/>
                <w:szCs w:val="28"/>
              </w:rPr>
            </w:pPr>
          </w:p>
          <w:p w:rsidR="0093061A" w:rsidRPr="00831E61" w:rsidRDefault="001457A9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Май</w:t>
            </w:r>
          </w:p>
          <w:p w:rsidR="001457A9" w:rsidRPr="00831E61" w:rsidRDefault="00FC62A4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2020</w:t>
            </w:r>
            <w:r w:rsidR="001457A9" w:rsidRPr="00831E61">
              <w:rPr>
                <w:sz w:val="28"/>
                <w:szCs w:val="28"/>
              </w:rPr>
              <w:t>г.</w:t>
            </w:r>
          </w:p>
          <w:p w:rsidR="0093061A" w:rsidRPr="00831E61" w:rsidRDefault="0093061A" w:rsidP="009C172E">
            <w:pPr>
              <w:rPr>
                <w:sz w:val="28"/>
                <w:szCs w:val="28"/>
              </w:rPr>
            </w:pPr>
          </w:p>
          <w:p w:rsidR="0078728B" w:rsidRPr="00831E61" w:rsidRDefault="001457A9" w:rsidP="001457A9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r w:rsidR="0078728B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 </w:t>
            </w:r>
          </w:p>
          <w:p w:rsidR="001826A0" w:rsidRPr="00831E61" w:rsidRDefault="001826A0" w:rsidP="001457A9">
            <w:pPr>
              <w:rPr>
                <w:sz w:val="28"/>
                <w:szCs w:val="28"/>
              </w:rPr>
            </w:pPr>
          </w:p>
          <w:p w:rsidR="001826A0" w:rsidRPr="00831E61" w:rsidRDefault="001826A0" w:rsidP="001457A9">
            <w:pPr>
              <w:rPr>
                <w:sz w:val="28"/>
                <w:szCs w:val="28"/>
              </w:rPr>
            </w:pPr>
          </w:p>
          <w:p w:rsidR="001826A0" w:rsidRPr="00831E61" w:rsidRDefault="001826A0" w:rsidP="001457A9">
            <w:pPr>
              <w:rPr>
                <w:sz w:val="28"/>
                <w:szCs w:val="28"/>
              </w:rPr>
            </w:pPr>
          </w:p>
          <w:p w:rsidR="001826A0" w:rsidRPr="00831E61" w:rsidRDefault="001826A0" w:rsidP="001457A9">
            <w:pPr>
              <w:rPr>
                <w:sz w:val="28"/>
                <w:szCs w:val="28"/>
              </w:rPr>
            </w:pPr>
          </w:p>
          <w:p w:rsidR="00CE3CD8" w:rsidRPr="00831E61" w:rsidRDefault="00CE3CD8" w:rsidP="001826A0">
            <w:pPr>
              <w:rPr>
                <w:sz w:val="28"/>
                <w:szCs w:val="28"/>
              </w:rPr>
            </w:pPr>
          </w:p>
          <w:p w:rsidR="001826A0" w:rsidRPr="00831E61" w:rsidRDefault="00FC62A4" w:rsidP="001826A0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Апрель 2020</w:t>
            </w:r>
            <w:r w:rsidR="001826A0" w:rsidRPr="00831E61">
              <w:rPr>
                <w:sz w:val="28"/>
                <w:szCs w:val="28"/>
              </w:rPr>
              <w:t>г.</w:t>
            </w:r>
          </w:p>
          <w:p w:rsidR="001826A0" w:rsidRPr="00831E61" w:rsidRDefault="001826A0" w:rsidP="001457A9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  <w:r w:rsidRPr="00831E61">
              <w:rPr>
                <w:sz w:val="28"/>
                <w:szCs w:val="28"/>
              </w:rPr>
              <w:t>,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анализ</w:t>
            </w:r>
            <w:proofErr w:type="gramEnd"/>
            <w:r w:rsidRPr="00831E61">
              <w:rPr>
                <w:sz w:val="28"/>
                <w:szCs w:val="28"/>
              </w:rPr>
              <w:t xml:space="preserve"> документации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  <w:r w:rsidRPr="00831E61">
              <w:rPr>
                <w:sz w:val="28"/>
                <w:szCs w:val="28"/>
              </w:rPr>
              <w:t>,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документация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анализ</w:t>
            </w:r>
            <w:proofErr w:type="gramEnd"/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93061A" w:rsidRPr="00831E61" w:rsidRDefault="0093061A" w:rsidP="009C172E">
            <w:pPr>
              <w:rPr>
                <w:sz w:val="28"/>
                <w:szCs w:val="28"/>
              </w:rPr>
            </w:pPr>
          </w:p>
          <w:p w:rsidR="00CE3CD8" w:rsidRPr="00831E61" w:rsidRDefault="00CE3CD8" w:rsidP="001457A9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1457A9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  <w:r w:rsidRPr="00831E61">
              <w:rPr>
                <w:sz w:val="28"/>
                <w:szCs w:val="28"/>
              </w:rPr>
              <w:t>,</w:t>
            </w:r>
          </w:p>
          <w:p w:rsidR="001457A9" w:rsidRPr="00831E61" w:rsidRDefault="001457A9" w:rsidP="001457A9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документация</w:t>
            </w:r>
            <w:proofErr w:type="gramEnd"/>
          </w:p>
          <w:p w:rsidR="001457A9" w:rsidRPr="00831E61" w:rsidRDefault="001457A9" w:rsidP="001457A9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анализ</w:t>
            </w:r>
            <w:proofErr w:type="gramEnd"/>
          </w:p>
          <w:p w:rsidR="001457A9" w:rsidRPr="00831E61" w:rsidRDefault="001457A9" w:rsidP="009C172E">
            <w:pPr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просмотр</w:t>
            </w:r>
            <w:proofErr w:type="gramEnd"/>
            <w:r w:rsidRPr="00831E61">
              <w:rPr>
                <w:sz w:val="28"/>
                <w:szCs w:val="28"/>
              </w:rPr>
              <w:t xml:space="preserve"> НОД по физкультуре</w:t>
            </w:r>
          </w:p>
        </w:tc>
        <w:tc>
          <w:tcPr>
            <w:tcW w:w="1701" w:type="dxa"/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Заведующая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034C59" w:rsidRPr="00831E61" w:rsidRDefault="00034C59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B67127" w:rsidP="009C172E">
            <w:pPr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з</w:t>
            </w:r>
            <w:r w:rsidR="0078728B" w:rsidRPr="00831E61">
              <w:rPr>
                <w:sz w:val="28"/>
                <w:szCs w:val="28"/>
              </w:rPr>
              <w:t>ам.зав.по</w:t>
            </w:r>
            <w:proofErr w:type="spellEnd"/>
            <w:r w:rsidR="0078728B" w:rsidRPr="00831E61">
              <w:rPr>
                <w:sz w:val="28"/>
                <w:szCs w:val="28"/>
              </w:rPr>
              <w:t xml:space="preserve"> УВР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93061A" w:rsidRPr="00831E61" w:rsidRDefault="0093061A" w:rsidP="009C172E">
            <w:pPr>
              <w:jc w:val="both"/>
              <w:rPr>
                <w:sz w:val="28"/>
                <w:szCs w:val="28"/>
              </w:rPr>
            </w:pPr>
          </w:p>
          <w:p w:rsidR="0093061A" w:rsidRPr="00831E61" w:rsidRDefault="0093061A" w:rsidP="009C172E">
            <w:pPr>
              <w:jc w:val="both"/>
              <w:rPr>
                <w:sz w:val="28"/>
                <w:szCs w:val="28"/>
              </w:rPr>
            </w:pPr>
          </w:p>
          <w:p w:rsidR="00CE3CD8" w:rsidRPr="00831E61" w:rsidRDefault="00CE3CD8" w:rsidP="001457A9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1457A9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</w:t>
            </w:r>
            <w:r w:rsidR="00CE3CD8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>зав.</w:t>
            </w:r>
            <w:r w:rsidR="00CE3CD8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>по УВР, комиссия</w:t>
            </w: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CE3CD8" w:rsidRPr="00831E61" w:rsidRDefault="00CE3CD8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1826A0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</w:t>
            </w:r>
            <w:r w:rsidR="0078728B" w:rsidRPr="00831E61">
              <w:rPr>
                <w:sz w:val="28"/>
                <w:szCs w:val="28"/>
              </w:rPr>
              <w:t>ед</w:t>
            </w:r>
            <w:proofErr w:type="gramEnd"/>
            <w:r w:rsidR="0078728B" w:rsidRPr="00831E61">
              <w:rPr>
                <w:sz w:val="28"/>
                <w:szCs w:val="28"/>
              </w:rPr>
              <w:t xml:space="preserve">. сестра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034C59" w:rsidRPr="00831E61" w:rsidRDefault="00034C59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93061A" w:rsidRPr="00831E61" w:rsidRDefault="0093061A" w:rsidP="009C172E">
            <w:pPr>
              <w:jc w:val="both"/>
              <w:rPr>
                <w:sz w:val="28"/>
                <w:szCs w:val="28"/>
              </w:rPr>
            </w:pPr>
          </w:p>
          <w:p w:rsidR="0093061A" w:rsidRPr="00831E61" w:rsidRDefault="0093061A" w:rsidP="009C172E">
            <w:pPr>
              <w:jc w:val="both"/>
              <w:rPr>
                <w:sz w:val="28"/>
                <w:szCs w:val="28"/>
              </w:rPr>
            </w:pPr>
          </w:p>
          <w:p w:rsidR="00CE3CD8" w:rsidRPr="00831E61" w:rsidRDefault="00CE3CD8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педсовет</w:t>
            </w:r>
            <w:proofErr w:type="gramEnd"/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CE3CD8" w:rsidRPr="00831E61" w:rsidRDefault="00CE3CD8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31E61">
              <w:rPr>
                <w:sz w:val="28"/>
                <w:szCs w:val="28"/>
              </w:rPr>
              <w:t>педчас</w:t>
            </w:r>
            <w:proofErr w:type="spellEnd"/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gramStart"/>
            <w:r w:rsidRPr="00831E61">
              <w:rPr>
                <w:sz w:val="28"/>
                <w:szCs w:val="28"/>
              </w:rPr>
              <w:t>т</w:t>
            </w:r>
            <w:proofErr w:type="gramEnd"/>
          </w:p>
        </w:tc>
        <w:tc>
          <w:tcPr>
            <w:tcW w:w="9356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lastRenderedPageBreak/>
              <w:t>справка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034C59" w:rsidRPr="00831E61" w:rsidRDefault="00034C59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93061A" w:rsidRPr="00831E61" w:rsidRDefault="0093061A" w:rsidP="009C172E">
            <w:pPr>
              <w:jc w:val="both"/>
              <w:rPr>
                <w:sz w:val="28"/>
                <w:szCs w:val="28"/>
              </w:rPr>
            </w:pPr>
          </w:p>
          <w:p w:rsidR="0093061A" w:rsidRPr="00831E61" w:rsidRDefault="0093061A" w:rsidP="009C172E">
            <w:pPr>
              <w:jc w:val="both"/>
              <w:rPr>
                <w:sz w:val="28"/>
                <w:szCs w:val="28"/>
              </w:rPr>
            </w:pPr>
          </w:p>
          <w:p w:rsidR="00CE3CD8" w:rsidRPr="00831E61" w:rsidRDefault="00CE3CD8" w:rsidP="001457A9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1457A9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1457A9" w:rsidRPr="00831E61" w:rsidRDefault="001457A9" w:rsidP="009C172E">
            <w:pPr>
              <w:jc w:val="both"/>
              <w:rPr>
                <w:sz w:val="28"/>
                <w:szCs w:val="28"/>
              </w:rPr>
            </w:pPr>
          </w:p>
          <w:p w:rsidR="00CE3CD8" w:rsidRPr="00831E61" w:rsidRDefault="00CE3CD8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1457A9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</w:t>
            </w:r>
            <w:r w:rsidR="0078728B" w:rsidRPr="00831E61">
              <w:rPr>
                <w:sz w:val="28"/>
                <w:szCs w:val="28"/>
              </w:rPr>
              <w:t>правка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</w:tr>
      <w:tr w:rsidR="00831E61" w:rsidRPr="00831E61" w:rsidTr="00E32CB0">
        <w:trPr>
          <w:trHeight w:val="8087"/>
        </w:trPr>
        <w:tc>
          <w:tcPr>
            <w:tcW w:w="9061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705" w:type="dxa"/>
            <w:shd w:val="clear" w:color="auto" w:fill="auto"/>
          </w:tcPr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 Самоанализ </w:t>
            </w:r>
            <w:r w:rsidRPr="00831E61">
              <w:rPr>
                <w:sz w:val="28"/>
                <w:szCs w:val="28"/>
              </w:rPr>
              <w:t>профессиональной деятельности педагогов в рамках выполнения ФГОС</w:t>
            </w:r>
          </w:p>
          <w:p w:rsidR="0078728B" w:rsidRPr="00831E61" w:rsidRDefault="0078728B" w:rsidP="009C172E">
            <w:pPr>
              <w:rPr>
                <w:b/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Обзорный</w:t>
            </w:r>
          </w:p>
          <w:p w:rsidR="0078728B" w:rsidRPr="00831E61" w:rsidRDefault="0078728B" w:rsidP="00B67127">
            <w:pPr>
              <w:pStyle w:val="ab"/>
              <w:numPr>
                <w:ilvl w:val="0"/>
                <w:numId w:val="40"/>
              </w:num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Анализ заболеваемости детей 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2. Мониторинг уровня усвоения ООП ДО, мотивационной готовности к школе (педагогические срезы в группах старшего возраста)</w:t>
            </w:r>
          </w:p>
        </w:tc>
        <w:tc>
          <w:tcPr>
            <w:tcW w:w="1701" w:type="dxa"/>
            <w:shd w:val="clear" w:color="auto" w:fill="auto"/>
          </w:tcPr>
          <w:p w:rsidR="0078728B" w:rsidRPr="00831E61" w:rsidRDefault="00E2109D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до</w:t>
            </w:r>
            <w:proofErr w:type="gramEnd"/>
            <w:r w:rsidRPr="00831E61">
              <w:rPr>
                <w:sz w:val="28"/>
                <w:szCs w:val="28"/>
              </w:rPr>
              <w:t xml:space="preserve"> 30.05.2020</w:t>
            </w:r>
            <w:r w:rsidR="0078728B" w:rsidRPr="00831E61">
              <w:rPr>
                <w:sz w:val="28"/>
                <w:szCs w:val="28"/>
              </w:rPr>
              <w:t>г.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F374D0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До 25.05. 2020</w:t>
            </w:r>
            <w:r w:rsidR="0078728B" w:rsidRPr="00831E61">
              <w:rPr>
                <w:sz w:val="28"/>
                <w:szCs w:val="28"/>
              </w:rPr>
              <w:t>г.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B12A22" w:rsidRPr="00831E61" w:rsidRDefault="00B12A22" w:rsidP="009C172E">
            <w:pPr>
              <w:rPr>
                <w:sz w:val="28"/>
                <w:szCs w:val="28"/>
              </w:rPr>
            </w:pPr>
          </w:p>
          <w:p w:rsidR="00B12A22" w:rsidRPr="00831E61" w:rsidRDefault="00B12A22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до</w:t>
            </w:r>
            <w:proofErr w:type="gramEnd"/>
            <w:r w:rsidRPr="00831E61">
              <w:rPr>
                <w:sz w:val="28"/>
                <w:szCs w:val="28"/>
              </w:rPr>
              <w:t xml:space="preserve"> 25.05.</w:t>
            </w:r>
          </w:p>
          <w:p w:rsidR="0078728B" w:rsidRPr="00831E61" w:rsidRDefault="00F374D0" w:rsidP="009C172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2020</w:t>
            </w:r>
            <w:r w:rsidR="0078728B" w:rsidRPr="00831E61">
              <w:rPr>
                <w:sz w:val="28"/>
                <w:szCs w:val="28"/>
              </w:rPr>
              <w:t>г.</w:t>
            </w: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  <w:r w:rsidRPr="00831E61">
              <w:rPr>
                <w:sz w:val="28"/>
                <w:szCs w:val="28"/>
              </w:rPr>
              <w:t>,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диагностика</w:t>
            </w:r>
            <w:proofErr w:type="gramEnd"/>
            <w:r w:rsidRPr="00831E61">
              <w:rPr>
                <w:sz w:val="28"/>
                <w:szCs w:val="28"/>
              </w:rPr>
              <w:t xml:space="preserve">, беседы с детьми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  <w:r w:rsidRPr="00831E61">
              <w:rPr>
                <w:sz w:val="28"/>
                <w:szCs w:val="28"/>
              </w:rPr>
              <w:t>,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диагностика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документация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наблюдение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диагностика</w:t>
            </w:r>
            <w:proofErr w:type="gramEnd"/>
            <w:r w:rsidRPr="00831E61">
              <w:rPr>
                <w:sz w:val="28"/>
                <w:szCs w:val="28"/>
              </w:rPr>
              <w:t xml:space="preserve">, беседы </w:t>
            </w:r>
          </w:p>
        </w:tc>
        <w:tc>
          <w:tcPr>
            <w:tcW w:w="1701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заведующая</w:t>
            </w:r>
            <w:proofErr w:type="gramEnd"/>
            <w:r w:rsidRPr="00831E61">
              <w:rPr>
                <w:sz w:val="28"/>
                <w:szCs w:val="28"/>
              </w:rPr>
              <w:t xml:space="preserve">,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мед</w:t>
            </w:r>
            <w:proofErr w:type="gramEnd"/>
            <w:r w:rsidRPr="00831E61">
              <w:rPr>
                <w:sz w:val="28"/>
                <w:szCs w:val="28"/>
              </w:rPr>
              <w:t>. сестра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B12A22" w:rsidRPr="00831E61" w:rsidRDefault="00B12A22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зав.,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spellStart"/>
            <w:r w:rsidRPr="00831E61">
              <w:rPr>
                <w:sz w:val="28"/>
                <w:szCs w:val="28"/>
              </w:rPr>
              <w:t>зам.зав.по</w:t>
            </w:r>
            <w:proofErr w:type="spellEnd"/>
            <w:r w:rsidRPr="00831E61">
              <w:rPr>
                <w:sz w:val="28"/>
                <w:szCs w:val="28"/>
              </w:rPr>
              <w:t xml:space="preserve"> УВР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психолог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педсовет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педсовет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B12A22" w:rsidRPr="00831E61" w:rsidRDefault="00B12A22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педсовет</w:t>
            </w:r>
            <w:proofErr w:type="gramEnd"/>
            <w:r w:rsidRPr="00831E61">
              <w:rPr>
                <w:sz w:val="28"/>
                <w:szCs w:val="28"/>
              </w:rPr>
              <w:t xml:space="preserve"> </w:t>
            </w: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356" w:type="dxa"/>
            <w:shd w:val="clear" w:color="auto" w:fill="auto"/>
          </w:tcPr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B12A22" w:rsidRPr="00831E61" w:rsidRDefault="00B12A22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справка</w:t>
            </w:r>
            <w:proofErr w:type="gramEnd"/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  <w:p w:rsidR="0078728B" w:rsidRPr="00831E61" w:rsidRDefault="0078728B" w:rsidP="009C172E">
            <w:pPr>
              <w:jc w:val="both"/>
              <w:rPr>
                <w:sz w:val="28"/>
                <w:szCs w:val="28"/>
              </w:rPr>
            </w:pPr>
          </w:p>
        </w:tc>
      </w:tr>
    </w:tbl>
    <w:p w:rsidR="0078728B" w:rsidRPr="00831E61" w:rsidRDefault="0078728B" w:rsidP="0078728B">
      <w:pPr>
        <w:jc w:val="both"/>
        <w:rPr>
          <w:sz w:val="28"/>
          <w:szCs w:val="28"/>
        </w:rPr>
      </w:pPr>
    </w:p>
    <w:p w:rsidR="00BF6D53" w:rsidRPr="00831E61" w:rsidRDefault="00BF6D53" w:rsidP="00BF6D53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831E61">
        <w:rPr>
          <w:b/>
          <w:sz w:val="28"/>
          <w:szCs w:val="28"/>
        </w:rPr>
        <w:t>План мероприятий по осуществлению преемственности детского сада и школы</w:t>
      </w:r>
    </w:p>
    <w:p w:rsidR="00BF6D53" w:rsidRPr="00831E61" w:rsidRDefault="00BF6D53" w:rsidP="00BF6D53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31E61">
        <w:rPr>
          <w:rStyle w:val="a8"/>
          <w:b w:val="0"/>
          <w:sz w:val="28"/>
          <w:szCs w:val="28"/>
          <w:bdr w:val="none" w:sz="0" w:space="0" w:color="auto" w:frame="1"/>
        </w:rPr>
        <w:t>Цель</w:t>
      </w:r>
      <w:r w:rsidRPr="00831E61">
        <w:rPr>
          <w:sz w:val="28"/>
          <w:szCs w:val="28"/>
        </w:rPr>
        <w:t>: укреплять и совершенствовать взаимосвязи с социумом, устанавливать творческие контакты, повышающие эффективность деятельности ДОО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265"/>
        <w:gridCol w:w="3293"/>
        <w:gridCol w:w="2433"/>
        <w:gridCol w:w="2640"/>
      </w:tblGrid>
      <w:tr w:rsidR="00831E61" w:rsidRPr="00831E61" w:rsidTr="0027454E">
        <w:trPr>
          <w:trHeight w:val="541"/>
        </w:trPr>
        <w:tc>
          <w:tcPr>
            <w:tcW w:w="561" w:type="pct"/>
            <w:vAlign w:val="center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Месяц</w:t>
            </w:r>
          </w:p>
        </w:tc>
        <w:tc>
          <w:tcPr>
            <w:tcW w:w="1742" w:type="pct"/>
            <w:vAlign w:val="center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Для воспитателей</w:t>
            </w:r>
          </w:p>
        </w:tc>
        <w:tc>
          <w:tcPr>
            <w:tcW w:w="1295" w:type="pct"/>
            <w:vAlign w:val="center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Для родителей</w:t>
            </w:r>
          </w:p>
        </w:tc>
        <w:tc>
          <w:tcPr>
            <w:tcW w:w="1402" w:type="pct"/>
            <w:vAlign w:val="center"/>
          </w:tcPr>
          <w:p w:rsidR="00BF6D53" w:rsidRPr="00831E61" w:rsidRDefault="002F6A26" w:rsidP="002F6A26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Для заведующей, заместителя по </w:t>
            </w:r>
            <w:proofErr w:type="spellStart"/>
            <w:r w:rsidRPr="00831E61">
              <w:rPr>
                <w:sz w:val="28"/>
                <w:szCs w:val="28"/>
              </w:rPr>
              <w:t>укчебно</w:t>
            </w:r>
            <w:proofErr w:type="spellEnd"/>
            <w:r w:rsidRPr="00831E61">
              <w:rPr>
                <w:sz w:val="28"/>
                <w:szCs w:val="28"/>
              </w:rPr>
              <w:t>- воспитательной работе</w:t>
            </w:r>
          </w:p>
        </w:tc>
      </w:tr>
      <w:tr w:rsidR="00831E61" w:rsidRPr="00831E61" w:rsidTr="0027454E">
        <w:tc>
          <w:tcPr>
            <w:tcW w:w="561" w:type="pct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Сентябрь</w:t>
            </w:r>
          </w:p>
        </w:tc>
        <w:tc>
          <w:tcPr>
            <w:tcW w:w="1742" w:type="pct"/>
          </w:tcPr>
          <w:p w:rsidR="00BF6D53" w:rsidRPr="00831E61" w:rsidRDefault="00BF6D53" w:rsidP="0027454E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1-я беседа «Готовность к школе».</w:t>
            </w:r>
          </w:p>
          <w:p w:rsidR="00BF6D53" w:rsidRPr="00831E61" w:rsidRDefault="00BF6D53" w:rsidP="0027454E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2-я беседа «Физическая готовность к обучению в школе».</w:t>
            </w:r>
          </w:p>
          <w:p w:rsidR="00BF6D53" w:rsidRPr="00831E61" w:rsidRDefault="00BF6D53" w:rsidP="002F6A26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Диагностирование детей подготовительной группы (педагог, </w:t>
            </w:r>
            <w:proofErr w:type="gramStart"/>
            <w:r w:rsidRPr="00831E61">
              <w:rPr>
                <w:sz w:val="28"/>
                <w:szCs w:val="28"/>
              </w:rPr>
              <w:t xml:space="preserve">психолог, </w:t>
            </w:r>
            <w:r w:rsidR="002F6A26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 </w:t>
            </w:r>
            <w:proofErr w:type="gramEnd"/>
            <w:r w:rsidR="002F6A26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 xml:space="preserve"> </w:t>
            </w:r>
            <w:r w:rsidR="002F6A26" w:rsidRPr="00831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95" w:type="pct"/>
          </w:tcPr>
          <w:p w:rsidR="00BF6D53" w:rsidRPr="00831E61" w:rsidRDefault="00BF6D53" w:rsidP="0027454E">
            <w:pPr>
              <w:ind w:right="56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Папка-передвижка «Здоровье дошкольника».</w:t>
            </w:r>
          </w:p>
          <w:p w:rsidR="00BF6D53" w:rsidRPr="00831E61" w:rsidRDefault="00BF6D53" w:rsidP="0027454E">
            <w:pPr>
              <w:ind w:right="56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Дни открытых дверей.</w:t>
            </w:r>
          </w:p>
          <w:p w:rsidR="00BF6D53" w:rsidRPr="00831E61" w:rsidRDefault="00BF6D53" w:rsidP="002F6A26">
            <w:pPr>
              <w:ind w:right="56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Индивидуальное консультирование (психолог, </w:t>
            </w:r>
            <w:r w:rsidR="00E2109D" w:rsidRPr="00831E61">
              <w:rPr>
                <w:sz w:val="28"/>
                <w:szCs w:val="28"/>
              </w:rPr>
              <w:t xml:space="preserve">зам. </w:t>
            </w:r>
            <w:r w:rsidR="00E2109D" w:rsidRPr="00831E61">
              <w:rPr>
                <w:sz w:val="28"/>
                <w:szCs w:val="28"/>
              </w:rPr>
              <w:lastRenderedPageBreak/>
              <w:t xml:space="preserve">зав. по УВР, </w:t>
            </w:r>
            <w:proofErr w:type="gramStart"/>
            <w:r w:rsidRPr="00831E61">
              <w:rPr>
                <w:sz w:val="28"/>
                <w:szCs w:val="28"/>
              </w:rPr>
              <w:t xml:space="preserve">врач, </w:t>
            </w:r>
            <w:r w:rsidR="002F6A26" w:rsidRPr="00831E61">
              <w:rPr>
                <w:sz w:val="28"/>
                <w:szCs w:val="28"/>
              </w:rPr>
              <w:t xml:space="preserve"> </w:t>
            </w:r>
            <w:r w:rsidRPr="00831E61">
              <w:rPr>
                <w:sz w:val="28"/>
                <w:szCs w:val="28"/>
              </w:rPr>
              <w:t>др.</w:t>
            </w:r>
            <w:proofErr w:type="gramEnd"/>
            <w:r w:rsidRPr="00831E61">
              <w:rPr>
                <w:sz w:val="28"/>
                <w:szCs w:val="28"/>
              </w:rPr>
              <w:t>)</w:t>
            </w:r>
          </w:p>
        </w:tc>
        <w:tc>
          <w:tcPr>
            <w:tcW w:w="1402" w:type="pct"/>
          </w:tcPr>
          <w:p w:rsidR="00BF6D53" w:rsidRPr="00831E61" w:rsidRDefault="00BF6D53" w:rsidP="0027454E">
            <w:pPr>
              <w:ind w:right="169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Изучение литературы, подборка диагностических методик, установление связей со школой.</w:t>
            </w:r>
          </w:p>
          <w:p w:rsidR="00BF6D53" w:rsidRPr="00831E61" w:rsidRDefault="00BF6D53" w:rsidP="0027454E">
            <w:pPr>
              <w:ind w:right="169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Координация работы </w:t>
            </w:r>
            <w:r w:rsidRPr="00831E61">
              <w:rPr>
                <w:sz w:val="28"/>
                <w:szCs w:val="28"/>
              </w:rPr>
              <w:lastRenderedPageBreak/>
              <w:t>специалистов в дни открытых дверей. Проведение бесед с воспитателями</w:t>
            </w:r>
          </w:p>
        </w:tc>
      </w:tr>
      <w:tr w:rsidR="00831E61" w:rsidRPr="00831E61" w:rsidTr="0027454E">
        <w:tc>
          <w:tcPr>
            <w:tcW w:w="561" w:type="pct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742" w:type="pct"/>
          </w:tcPr>
          <w:p w:rsidR="00BF6D53" w:rsidRPr="00831E61" w:rsidRDefault="00BF6D53" w:rsidP="0027454E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3-я беседа «Умственная готовность детей к обучению в школе». Тестирование.</w:t>
            </w:r>
          </w:p>
          <w:p w:rsidR="00BF6D53" w:rsidRPr="00831E61" w:rsidRDefault="00BF6D53" w:rsidP="0027454E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4-я беседа «Мотивационная готовность детей к обучению в школе».</w:t>
            </w:r>
          </w:p>
          <w:p w:rsidR="00BF6D53" w:rsidRPr="00831E61" w:rsidRDefault="00BF6D53" w:rsidP="0027454E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Консультация «Как провести диагностику готовности ребенка к обучению в школе»</w:t>
            </w:r>
          </w:p>
        </w:tc>
        <w:tc>
          <w:tcPr>
            <w:tcW w:w="1295" w:type="pct"/>
          </w:tcPr>
          <w:p w:rsidR="00BF6D53" w:rsidRPr="00831E61" w:rsidRDefault="002F6A26" w:rsidP="0027454E">
            <w:pPr>
              <w:ind w:right="56"/>
              <w:rPr>
                <w:sz w:val="28"/>
                <w:szCs w:val="28"/>
              </w:rPr>
            </w:pPr>
            <w:proofErr w:type="gramStart"/>
            <w:r w:rsidRPr="00831E61">
              <w:rPr>
                <w:sz w:val="28"/>
                <w:szCs w:val="28"/>
              </w:rPr>
              <w:t>педагог</w:t>
            </w:r>
            <w:proofErr w:type="gramEnd"/>
            <w:r w:rsidRPr="00831E61">
              <w:rPr>
                <w:sz w:val="28"/>
                <w:szCs w:val="28"/>
              </w:rPr>
              <w:t>- психолог</w:t>
            </w:r>
            <w:r w:rsidR="00E2109D" w:rsidRPr="00831E61">
              <w:rPr>
                <w:sz w:val="28"/>
                <w:szCs w:val="28"/>
              </w:rPr>
              <w:t>,</w:t>
            </w:r>
          </w:p>
          <w:p w:rsidR="00E2109D" w:rsidRPr="00831E61" w:rsidRDefault="00E2109D" w:rsidP="0027454E">
            <w:pPr>
              <w:ind w:right="56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УВР</w:t>
            </w:r>
          </w:p>
        </w:tc>
        <w:tc>
          <w:tcPr>
            <w:tcW w:w="1402" w:type="pct"/>
          </w:tcPr>
          <w:p w:rsidR="00BF6D53" w:rsidRPr="00831E61" w:rsidRDefault="00BF6D53" w:rsidP="0027454E">
            <w:pPr>
              <w:ind w:right="169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Обследование уровня речевого развития детей подготовительной группы</w:t>
            </w:r>
          </w:p>
        </w:tc>
      </w:tr>
      <w:tr w:rsidR="00831E61" w:rsidRPr="00831E61" w:rsidTr="0027454E">
        <w:tc>
          <w:tcPr>
            <w:tcW w:w="561" w:type="pct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Ноябрь</w:t>
            </w:r>
          </w:p>
        </w:tc>
        <w:tc>
          <w:tcPr>
            <w:tcW w:w="1742" w:type="pct"/>
          </w:tcPr>
          <w:p w:rsidR="00BF6D53" w:rsidRPr="00831E61" w:rsidRDefault="00BF6D53" w:rsidP="0027454E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5-я беседа «Об эмоционально-волевой готовности детей к обучению в школе».</w:t>
            </w:r>
          </w:p>
          <w:p w:rsidR="00BF6D53" w:rsidRPr="00831E61" w:rsidRDefault="00BF6D53" w:rsidP="0027454E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Устный диктант для воспитателей «Мои воспитанники, их индивидуальные особенности».</w:t>
            </w:r>
          </w:p>
          <w:p w:rsidR="00BF6D53" w:rsidRPr="00831E61" w:rsidRDefault="00BF6D53" w:rsidP="0027454E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6-я беседа «Готовность детей к расширению сферы общения»</w:t>
            </w:r>
          </w:p>
        </w:tc>
        <w:tc>
          <w:tcPr>
            <w:tcW w:w="1295" w:type="pct"/>
          </w:tcPr>
          <w:p w:rsidR="00BF6D53" w:rsidRPr="00831E61" w:rsidRDefault="00BF6D53" w:rsidP="0027454E">
            <w:pPr>
              <w:ind w:right="56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Диктант для родителей «Мой ребенок, его индивидуальные особенности»</w:t>
            </w:r>
          </w:p>
        </w:tc>
        <w:tc>
          <w:tcPr>
            <w:tcW w:w="1402" w:type="pct"/>
          </w:tcPr>
          <w:p w:rsidR="00BF6D53" w:rsidRPr="00831E61" w:rsidRDefault="00BF6D53" w:rsidP="0027454E">
            <w:pPr>
              <w:ind w:right="169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Сравнение диктантов с целью выявления глубины знания педагогами индивидуальных особенностей воспитанников и оказания помощи воспитателям</w:t>
            </w:r>
          </w:p>
        </w:tc>
      </w:tr>
      <w:tr w:rsidR="00831E61" w:rsidRPr="00831E61" w:rsidTr="0027454E">
        <w:tc>
          <w:tcPr>
            <w:tcW w:w="561" w:type="pct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Декабрь</w:t>
            </w:r>
          </w:p>
        </w:tc>
        <w:tc>
          <w:tcPr>
            <w:tcW w:w="1742" w:type="pct"/>
          </w:tcPr>
          <w:p w:rsidR="00BF6D53" w:rsidRPr="00831E61" w:rsidRDefault="00BF6D53" w:rsidP="0027454E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Подготовка материала «Обзор литературы по вопросам воспитания и обучения старших дошкольников»</w:t>
            </w:r>
          </w:p>
        </w:tc>
        <w:tc>
          <w:tcPr>
            <w:tcW w:w="1295" w:type="pct"/>
          </w:tcPr>
          <w:p w:rsidR="00BF6D53" w:rsidRPr="00831E61" w:rsidRDefault="00BF6D53" w:rsidP="0027454E">
            <w:pPr>
              <w:ind w:right="56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Опрос родителей: темы необходимых консультаций, формулировка вопросов, на которые они хотели бы получить ответы</w:t>
            </w:r>
          </w:p>
        </w:tc>
        <w:tc>
          <w:tcPr>
            <w:tcW w:w="1402" w:type="pct"/>
          </w:tcPr>
          <w:p w:rsidR="00BF6D53" w:rsidRPr="00831E61" w:rsidRDefault="00BF6D53" w:rsidP="0027454E">
            <w:pPr>
              <w:ind w:right="169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Составление тематического каталога литературы по вопросам воспитания и обучения старших дошкольников</w:t>
            </w:r>
          </w:p>
        </w:tc>
      </w:tr>
      <w:tr w:rsidR="00831E61" w:rsidRPr="00831E61" w:rsidTr="0027454E">
        <w:tc>
          <w:tcPr>
            <w:tcW w:w="561" w:type="pct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Январь</w:t>
            </w:r>
          </w:p>
        </w:tc>
        <w:tc>
          <w:tcPr>
            <w:tcW w:w="1742" w:type="pct"/>
          </w:tcPr>
          <w:p w:rsidR="00BF6D53" w:rsidRPr="00831E61" w:rsidRDefault="00BF6D53" w:rsidP="0027454E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Консультация «Как оценить развитие будущих школьников за I полугодие». </w:t>
            </w:r>
          </w:p>
          <w:p w:rsidR="00BF6D53" w:rsidRPr="00831E61" w:rsidRDefault="00BF6D53" w:rsidP="0027454E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Советы по оформлению папки-передвижки</w:t>
            </w:r>
          </w:p>
        </w:tc>
        <w:tc>
          <w:tcPr>
            <w:tcW w:w="1295" w:type="pct"/>
          </w:tcPr>
          <w:p w:rsidR="00BF6D53" w:rsidRPr="00831E61" w:rsidRDefault="00BF6D53" w:rsidP="0027454E">
            <w:pPr>
              <w:ind w:right="56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Папка-передвижка «Готовность ребенка к школе»</w:t>
            </w:r>
          </w:p>
        </w:tc>
        <w:tc>
          <w:tcPr>
            <w:tcW w:w="1402" w:type="pct"/>
          </w:tcPr>
          <w:p w:rsidR="00BF6D53" w:rsidRPr="00831E61" w:rsidRDefault="00BF6D53" w:rsidP="00E2109D">
            <w:pPr>
              <w:ind w:right="213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Оперативный контроль «развивающая</w:t>
            </w:r>
            <w:r w:rsidR="00E2109D" w:rsidRPr="00831E61">
              <w:rPr>
                <w:sz w:val="28"/>
                <w:szCs w:val="28"/>
              </w:rPr>
              <w:t xml:space="preserve"> предметно- </w:t>
            </w:r>
            <w:proofErr w:type="gramStart"/>
            <w:r w:rsidR="00E2109D" w:rsidRPr="00831E61">
              <w:rPr>
                <w:sz w:val="28"/>
                <w:szCs w:val="28"/>
              </w:rPr>
              <w:t xml:space="preserve">пространственная </w:t>
            </w:r>
            <w:r w:rsidRPr="00831E61">
              <w:rPr>
                <w:sz w:val="28"/>
                <w:szCs w:val="28"/>
              </w:rPr>
              <w:t xml:space="preserve"> среда</w:t>
            </w:r>
            <w:proofErr w:type="gramEnd"/>
            <w:r w:rsidRPr="00831E61">
              <w:rPr>
                <w:sz w:val="28"/>
                <w:szCs w:val="28"/>
              </w:rPr>
              <w:t xml:space="preserve"> в </w:t>
            </w:r>
            <w:r w:rsidRPr="00831E61">
              <w:rPr>
                <w:sz w:val="28"/>
                <w:szCs w:val="28"/>
              </w:rPr>
              <w:lastRenderedPageBreak/>
              <w:t>подготовительной группе»</w:t>
            </w:r>
          </w:p>
        </w:tc>
      </w:tr>
      <w:tr w:rsidR="00831E61" w:rsidRPr="00831E61" w:rsidTr="0027454E">
        <w:tc>
          <w:tcPr>
            <w:tcW w:w="561" w:type="pct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742" w:type="pct"/>
          </w:tcPr>
          <w:p w:rsidR="00BF6D53" w:rsidRPr="00831E61" w:rsidRDefault="00BF6D53" w:rsidP="0027454E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Круглый стол по результатам диагностирования детей (принимают участие воспитатели, специалисты, родители, администрация)</w:t>
            </w:r>
          </w:p>
        </w:tc>
        <w:tc>
          <w:tcPr>
            <w:tcW w:w="1295" w:type="pct"/>
          </w:tcPr>
          <w:p w:rsidR="00BF6D53" w:rsidRPr="00831E61" w:rsidRDefault="00BF6D53" w:rsidP="0027454E">
            <w:pPr>
              <w:ind w:right="56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Подбор диагностических методик «Оцените готовность вашего ребенка к школе»</w:t>
            </w:r>
          </w:p>
        </w:tc>
        <w:tc>
          <w:tcPr>
            <w:tcW w:w="1402" w:type="pct"/>
          </w:tcPr>
          <w:p w:rsidR="00BF6D53" w:rsidRPr="00831E61" w:rsidRDefault="00BF6D53" w:rsidP="0027454E">
            <w:pPr>
              <w:ind w:right="213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Подготовка к проведению круглого стола.</w:t>
            </w:r>
          </w:p>
          <w:p w:rsidR="00BF6D53" w:rsidRPr="00831E61" w:rsidRDefault="00BF6D53" w:rsidP="0027454E">
            <w:pPr>
              <w:ind w:right="213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Оформление карт развития детей подготовительной группы</w:t>
            </w:r>
          </w:p>
        </w:tc>
      </w:tr>
      <w:tr w:rsidR="00831E61" w:rsidRPr="00831E61" w:rsidTr="0027454E">
        <w:tc>
          <w:tcPr>
            <w:tcW w:w="561" w:type="pct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Март</w:t>
            </w:r>
          </w:p>
        </w:tc>
        <w:tc>
          <w:tcPr>
            <w:tcW w:w="1742" w:type="pct"/>
          </w:tcPr>
          <w:p w:rsidR="00BF6D53" w:rsidRPr="00831E61" w:rsidRDefault="00BF6D53" w:rsidP="0027454E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Совместная подготовка и проведение праздников, досугов, посвященных 8 Марта</w:t>
            </w:r>
          </w:p>
        </w:tc>
        <w:tc>
          <w:tcPr>
            <w:tcW w:w="1295" w:type="pct"/>
          </w:tcPr>
          <w:p w:rsidR="00BF6D53" w:rsidRPr="00831E61" w:rsidRDefault="00BF6D53" w:rsidP="0027454E">
            <w:pPr>
              <w:ind w:right="56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Папка-передвижка «Психологическая готовность ребенка к обучению в школе»</w:t>
            </w:r>
          </w:p>
        </w:tc>
        <w:tc>
          <w:tcPr>
            <w:tcW w:w="1402" w:type="pct"/>
          </w:tcPr>
          <w:p w:rsidR="00BF6D53" w:rsidRPr="00831E61" w:rsidRDefault="00BF6D53" w:rsidP="0027454E">
            <w:pPr>
              <w:ind w:right="213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Подготовка и проведение консультации «Карта развития ребенка – один из документов, необходимых для поступления в школу»</w:t>
            </w:r>
          </w:p>
        </w:tc>
      </w:tr>
      <w:tr w:rsidR="00831E61" w:rsidRPr="00831E61" w:rsidTr="0027454E">
        <w:tc>
          <w:tcPr>
            <w:tcW w:w="561" w:type="pct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Апрель</w:t>
            </w:r>
          </w:p>
        </w:tc>
        <w:tc>
          <w:tcPr>
            <w:tcW w:w="1742" w:type="pct"/>
          </w:tcPr>
          <w:p w:rsidR="00BF6D53" w:rsidRPr="00831E61" w:rsidRDefault="00BF6D53" w:rsidP="0027454E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Обзор литературы по вопросам воспитания и обучения старших дошкольников</w:t>
            </w:r>
          </w:p>
        </w:tc>
        <w:tc>
          <w:tcPr>
            <w:tcW w:w="1295" w:type="pct"/>
          </w:tcPr>
          <w:p w:rsidR="00BF6D53" w:rsidRPr="00831E61" w:rsidRDefault="00BF6D53" w:rsidP="0027454E">
            <w:pPr>
              <w:ind w:right="56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Опрос родителей о необходимости консультаций по определенным темам: «Вы спрашиваете – мы отвечаем»</w:t>
            </w:r>
          </w:p>
        </w:tc>
        <w:tc>
          <w:tcPr>
            <w:tcW w:w="1402" w:type="pct"/>
          </w:tcPr>
          <w:p w:rsidR="00BF6D53" w:rsidRPr="00831E61" w:rsidRDefault="00BF6D53" w:rsidP="0027454E">
            <w:pPr>
              <w:ind w:right="213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Составление тематического каталога литературы по воспитанию и обучению старших дошкольников</w:t>
            </w:r>
          </w:p>
        </w:tc>
      </w:tr>
      <w:tr w:rsidR="00831E61" w:rsidRPr="00831E61" w:rsidTr="0027454E">
        <w:tc>
          <w:tcPr>
            <w:tcW w:w="561" w:type="pct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Май</w:t>
            </w:r>
          </w:p>
        </w:tc>
        <w:tc>
          <w:tcPr>
            <w:tcW w:w="1742" w:type="pct"/>
          </w:tcPr>
          <w:p w:rsidR="00BF6D53" w:rsidRPr="00831E61" w:rsidRDefault="00BF6D53" w:rsidP="0027454E">
            <w:pPr>
              <w:ind w:right="141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Подготовка и проведение совместно с родителями выпускного праздника «До свиданья, детский сад! Здравствуй, школа!»</w:t>
            </w:r>
          </w:p>
        </w:tc>
        <w:tc>
          <w:tcPr>
            <w:tcW w:w="1295" w:type="pct"/>
          </w:tcPr>
          <w:p w:rsidR="00BF6D53" w:rsidRPr="00831E61" w:rsidRDefault="00BF6D53" w:rsidP="0027454E">
            <w:pPr>
              <w:ind w:right="56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Консультация учителя начальной школы «Будущие школьники»</w:t>
            </w:r>
          </w:p>
        </w:tc>
        <w:tc>
          <w:tcPr>
            <w:tcW w:w="1402" w:type="pct"/>
          </w:tcPr>
          <w:p w:rsidR="00BF6D53" w:rsidRPr="00831E61" w:rsidRDefault="00BF6D53" w:rsidP="0027454E">
            <w:pPr>
              <w:ind w:right="213"/>
              <w:rPr>
                <w:sz w:val="28"/>
                <w:szCs w:val="28"/>
              </w:rPr>
            </w:pPr>
          </w:p>
        </w:tc>
      </w:tr>
    </w:tbl>
    <w:p w:rsidR="00BF6D53" w:rsidRPr="00831E61" w:rsidRDefault="00BF6D53" w:rsidP="00BF6D53">
      <w:pPr>
        <w:jc w:val="center"/>
        <w:rPr>
          <w:b/>
          <w:sz w:val="28"/>
          <w:szCs w:val="28"/>
        </w:rPr>
      </w:pPr>
    </w:p>
    <w:p w:rsidR="00BF6D53" w:rsidRPr="00831E61" w:rsidRDefault="00BF6D53" w:rsidP="00BF6D53">
      <w:pPr>
        <w:jc w:val="center"/>
        <w:rPr>
          <w:b/>
          <w:sz w:val="28"/>
          <w:szCs w:val="28"/>
        </w:rPr>
      </w:pPr>
      <w:r w:rsidRPr="00831E61">
        <w:rPr>
          <w:b/>
          <w:sz w:val="28"/>
          <w:szCs w:val="28"/>
        </w:rPr>
        <w:t xml:space="preserve">Перспективный план работы </w:t>
      </w:r>
      <w:proofErr w:type="gramStart"/>
      <w:r w:rsidRPr="00831E61">
        <w:rPr>
          <w:b/>
          <w:sz w:val="28"/>
          <w:szCs w:val="28"/>
        </w:rPr>
        <w:t xml:space="preserve">с </w:t>
      </w:r>
      <w:r w:rsidR="00E2109D" w:rsidRPr="00831E61">
        <w:rPr>
          <w:b/>
          <w:sz w:val="28"/>
          <w:szCs w:val="28"/>
        </w:rPr>
        <w:t xml:space="preserve"> социальными</w:t>
      </w:r>
      <w:proofErr w:type="gramEnd"/>
      <w:r w:rsidR="00E2109D" w:rsidRPr="00831E61">
        <w:rPr>
          <w:b/>
          <w:sz w:val="28"/>
          <w:szCs w:val="28"/>
        </w:rPr>
        <w:t xml:space="preserve"> партнёрами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814"/>
        <w:gridCol w:w="1699"/>
        <w:gridCol w:w="2550"/>
      </w:tblGrid>
      <w:tr w:rsidR="00831E61" w:rsidRPr="00831E61" w:rsidTr="0027454E">
        <w:tc>
          <w:tcPr>
            <w:tcW w:w="295" w:type="pct"/>
          </w:tcPr>
          <w:p w:rsidR="00BF6D53" w:rsidRPr="00831E61" w:rsidRDefault="00BF6D53" w:rsidP="0027454E">
            <w:pPr>
              <w:jc w:val="center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499" w:type="pct"/>
          </w:tcPr>
          <w:p w:rsidR="00BF6D53" w:rsidRPr="00831E61" w:rsidRDefault="00BF6D53" w:rsidP="0027454E">
            <w:pPr>
              <w:jc w:val="center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882" w:type="pct"/>
          </w:tcPr>
          <w:p w:rsidR="00BF6D53" w:rsidRPr="00831E61" w:rsidRDefault="00BF6D53" w:rsidP="0027454E">
            <w:pPr>
              <w:jc w:val="center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324" w:type="pct"/>
          </w:tcPr>
          <w:p w:rsidR="00BF6D53" w:rsidRPr="00831E61" w:rsidRDefault="00BF6D53" w:rsidP="0027454E">
            <w:pPr>
              <w:jc w:val="center"/>
              <w:rPr>
                <w:b/>
                <w:sz w:val="28"/>
                <w:szCs w:val="28"/>
              </w:rPr>
            </w:pPr>
            <w:r w:rsidRPr="00831E6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31E61" w:rsidRPr="00831E61" w:rsidTr="0027454E">
        <w:tc>
          <w:tcPr>
            <w:tcW w:w="295" w:type="pct"/>
          </w:tcPr>
          <w:p w:rsidR="00BF6D53" w:rsidRPr="00831E61" w:rsidRDefault="00BF6D53" w:rsidP="0027454E">
            <w:pPr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</w:t>
            </w:r>
          </w:p>
        </w:tc>
        <w:tc>
          <w:tcPr>
            <w:tcW w:w="2499" w:type="pct"/>
          </w:tcPr>
          <w:p w:rsidR="00BF6D53" w:rsidRPr="00831E61" w:rsidRDefault="00BF6D53" w:rsidP="00E2109D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</w:t>
            </w:r>
            <w:r w:rsidR="00E2109D" w:rsidRPr="00831E61">
              <w:rPr>
                <w:sz w:val="28"/>
                <w:szCs w:val="28"/>
              </w:rPr>
              <w:t xml:space="preserve">отрудничество с музыкальной </w:t>
            </w:r>
            <w:proofErr w:type="gramStart"/>
            <w:r w:rsidR="00E2109D" w:rsidRPr="00831E61">
              <w:rPr>
                <w:sz w:val="28"/>
                <w:szCs w:val="28"/>
              </w:rPr>
              <w:t>школой</w:t>
            </w:r>
            <w:r w:rsidRPr="00831E61">
              <w:rPr>
                <w:sz w:val="28"/>
                <w:szCs w:val="28"/>
              </w:rPr>
              <w:t>:</w:t>
            </w:r>
            <w:r w:rsidRPr="00831E61">
              <w:rPr>
                <w:sz w:val="28"/>
                <w:szCs w:val="28"/>
              </w:rPr>
              <w:br/>
              <w:t>–</w:t>
            </w:r>
            <w:proofErr w:type="gramEnd"/>
            <w:r w:rsidRPr="00831E61">
              <w:rPr>
                <w:sz w:val="28"/>
                <w:szCs w:val="28"/>
                <w:lang w:val="en-US"/>
              </w:rPr>
              <w:t> </w:t>
            </w:r>
            <w:r w:rsidRPr="00831E61">
              <w:rPr>
                <w:sz w:val="28"/>
                <w:szCs w:val="28"/>
              </w:rPr>
              <w:t>выст</w:t>
            </w:r>
            <w:r w:rsidR="00E2109D" w:rsidRPr="00831E61">
              <w:rPr>
                <w:sz w:val="28"/>
                <w:szCs w:val="28"/>
              </w:rPr>
              <w:t>упления детей</w:t>
            </w:r>
            <w:r w:rsidRPr="00831E61">
              <w:rPr>
                <w:sz w:val="28"/>
                <w:szCs w:val="28"/>
              </w:rPr>
              <w:t>;</w:t>
            </w:r>
            <w:r w:rsidRPr="00831E61">
              <w:rPr>
                <w:sz w:val="28"/>
                <w:szCs w:val="28"/>
              </w:rPr>
              <w:br/>
              <w:t>–</w:t>
            </w:r>
            <w:r w:rsidRPr="00831E61">
              <w:rPr>
                <w:sz w:val="28"/>
                <w:szCs w:val="28"/>
                <w:lang w:val="en-US"/>
              </w:rPr>
              <w:t> </w:t>
            </w:r>
            <w:r w:rsidRPr="00831E61">
              <w:rPr>
                <w:sz w:val="28"/>
                <w:szCs w:val="28"/>
              </w:rPr>
              <w:t>экскурсия на выставк</w:t>
            </w:r>
            <w:r w:rsidR="00E2109D" w:rsidRPr="00831E61">
              <w:rPr>
                <w:sz w:val="28"/>
                <w:szCs w:val="28"/>
              </w:rPr>
              <w:t>у;</w:t>
            </w:r>
            <w:r w:rsidRPr="00831E61">
              <w:rPr>
                <w:sz w:val="28"/>
                <w:szCs w:val="28"/>
              </w:rPr>
              <w:br/>
              <w:t>–</w:t>
            </w:r>
            <w:r w:rsidRPr="00831E61">
              <w:rPr>
                <w:sz w:val="28"/>
                <w:szCs w:val="28"/>
                <w:lang w:val="en-US"/>
              </w:rPr>
              <w:t> </w:t>
            </w:r>
            <w:r w:rsidRPr="00831E61">
              <w:rPr>
                <w:sz w:val="28"/>
                <w:szCs w:val="28"/>
              </w:rPr>
              <w:t>участие на музыкально-литературных часах к п</w:t>
            </w:r>
            <w:r w:rsidR="00E2109D" w:rsidRPr="00831E61">
              <w:rPr>
                <w:sz w:val="28"/>
                <w:szCs w:val="28"/>
              </w:rPr>
              <w:t>амятным датам на бае музыкальной школы</w:t>
            </w:r>
            <w:r w:rsidRPr="00831E61">
              <w:rPr>
                <w:sz w:val="28"/>
                <w:szCs w:val="28"/>
              </w:rPr>
              <w:t>;</w:t>
            </w:r>
            <w:r w:rsidRPr="00831E61">
              <w:rPr>
                <w:sz w:val="28"/>
                <w:szCs w:val="28"/>
              </w:rPr>
              <w:br/>
              <w:t>–</w:t>
            </w:r>
            <w:r w:rsidRPr="00831E61">
              <w:rPr>
                <w:sz w:val="28"/>
                <w:szCs w:val="28"/>
                <w:lang w:val="en-US"/>
              </w:rPr>
              <w:t> </w:t>
            </w:r>
            <w:r w:rsidRPr="00831E61">
              <w:rPr>
                <w:sz w:val="28"/>
                <w:szCs w:val="28"/>
              </w:rPr>
              <w:t>приглашение со</w:t>
            </w:r>
            <w:r w:rsidR="00E2109D" w:rsidRPr="00831E61">
              <w:rPr>
                <w:sz w:val="28"/>
                <w:szCs w:val="28"/>
              </w:rPr>
              <w:t xml:space="preserve">трудников музыкальной школы </w:t>
            </w:r>
            <w:r w:rsidRPr="00831E61">
              <w:rPr>
                <w:sz w:val="28"/>
                <w:szCs w:val="28"/>
              </w:rPr>
              <w:t xml:space="preserve"> на тематическое занятие</w:t>
            </w:r>
          </w:p>
        </w:tc>
        <w:tc>
          <w:tcPr>
            <w:tcW w:w="882" w:type="pct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324" w:type="pct"/>
          </w:tcPr>
          <w:p w:rsidR="00BF6D53" w:rsidRPr="00831E61" w:rsidRDefault="00E2109D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Ханазарова С.Н.</w:t>
            </w:r>
            <w:r w:rsidRPr="00831E61">
              <w:rPr>
                <w:sz w:val="28"/>
                <w:szCs w:val="28"/>
              </w:rPr>
              <w:br/>
              <w:t>Ханазарова В.А.</w:t>
            </w:r>
          </w:p>
        </w:tc>
      </w:tr>
      <w:tr w:rsidR="00831E61" w:rsidRPr="00831E61" w:rsidTr="0027454E">
        <w:tc>
          <w:tcPr>
            <w:tcW w:w="295" w:type="pct"/>
          </w:tcPr>
          <w:p w:rsidR="00BF6D53" w:rsidRPr="00831E61" w:rsidRDefault="00BF6D53" w:rsidP="0027454E">
            <w:pPr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499" w:type="pct"/>
          </w:tcPr>
          <w:p w:rsidR="00BF6D53" w:rsidRPr="00831E61" w:rsidRDefault="00E2109D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Сотрудничество с М</w:t>
            </w:r>
            <w:r w:rsidR="00BF6D53" w:rsidRPr="00831E61">
              <w:rPr>
                <w:sz w:val="28"/>
                <w:szCs w:val="28"/>
              </w:rPr>
              <w:t xml:space="preserve">ОУ </w:t>
            </w:r>
            <w:r w:rsidRPr="00831E61">
              <w:rPr>
                <w:sz w:val="28"/>
                <w:szCs w:val="28"/>
              </w:rPr>
              <w:t xml:space="preserve">лицей № </w:t>
            </w:r>
            <w:proofErr w:type="gramStart"/>
            <w:r w:rsidRPr="00831E61">
              <w:rPr>
                <w:sz w:val="28"/>
                <w:szCs w:val="28"/>
              </w:rPr>
              <w:t>6</w:t>
            </w:r>
            <w:r w:rsidR="00BF6D53" w:rsidRPr="00831E61">
              <w:rPr>
                <w:sz w:val="28"/>
                <w:szCs w:val="28"/>
              </w:rPr>
              <w:t>:</w:t>
            </w:r>
            <w:r w:rsidR="00BF6D53" w:rsidRPr="00831E61">
              <w:rPr>
                <w:sz w:val="28"/>
                <w:szCs w:val="28"/>
              </w:rPr>
              <w:br/>
              <w:t>–</w:t>
            </w:r>
            <w:proofErr w:type="gramEnd"/>
            <w:r w:rsidR="00BF6D53" w:rsidRPr="00831E61">
              <w:rPr>
                <w:sz w:val="28"/>
                <w:szCs w:val="28"/>
                <w:lang w:val="en-US"/>
              </w:rPr>
              <w:t> </w:t>
            </w:r>
            <w:r w:rsidR="00BF6D53" w:rsidRPr="00831E61">
              <w:rPr>
                <w:sz w:val="28"/>
                <w:szCs w:val="28"/>
              </w:rPr>
              <w:t>составление договора;</w:t>
            </w:r>
            <w:r w:rsidR="00BF6D53" w:rsidRPr="00831E61">
              <w:rPr>
                <w:sz w:val="28"/>
                <w:szCs w:val="28"/>
              </w:rPr>
              <w:br/>
              <w:t>–</w:t>
            </w:r>
            <w:r w:rsidR="00BF6D53" w:rsidRPr="00831E61">
              <w:rPr>
                <w:sz w:val="28"/>
                <w:szCs w:val="28"/>
                <w:lang w:val="en-US"/>
              </w:rPr>
              <w:t> </w:t>
            </w:r>
            <w:r w:rsidR="00BF6D53" w:rsidRPr="00831E61">
              <w:rPr>
                <w:sz w:val="28"/>
                <w:szCs w:val="28"/>
              </w:rPr>
              <w:t>составление и утверждение совместного плана работы;</w:t>
            </w:r>
            <w:r w:rsidR="00BF6D53" w:rsidRPr="00831E61">
              <w:rPr>
                <w:sz w:val="28"/>
                <w:szCs w:val="28"/>
              </w:rPr>
              <w:br/>
              <w:t>–</w:t>
            </w:r>
            <w:r w:rsidR="00BF6D53" w:rsidRPr="00831E61">
              <w:rPr>
                <w:sz w:val="28"/>
                <w:szCs w:val="28"/>
                <w:lang w:val="en-US"/>
              </w:rPr>
              <w:t> </w:t>
            </w:r>
            <w:r w:rsidR="00BF6D53" w:rsidRPr="00831E61">
              <w:rPr>
                <w:sz w:val="28"/>
                <w:szCs w:val="28"/>
              </w:rPr>
              <w:t>участие на совместных совещаниях, семинарах;</w:t>
            </w:r>
            <w:r w:rsidR="00BF6D53" w:rsidRPr="00831E61">
              <w:rPr>
                <w:sz w:val="28"/>
                <w:szCs w:val="28"/>
              </w:rPr>
              <w:br/>
              <w:t>–</w:t>
            </w:r>
            <w:r w:rsidR="00BF6D53" w:rsidRPr="00831E61">
              <w:rPr>
                <w:sz w:val="28"/>
                <w:szCs w:val="28"/>
                <w:lang w:val="en-US"/>
              </w:rPr>
              <w:t> </w:t>
            </w:r>
            <w:proofErr w:type="spellStart"/>
            <w:r w:rsidR="00BF6D53" w:rsidRPr="00831E61">
              <w:rPr>
                <w:sz w:val="28"/>
                <w:szCs w:val="28"/>
              </w:rPr>
              <w:t>взаимопосещение</w:t>
            </w:r>
            <w:proofErr w:type="spellEnd"/>
            <w:r w:rsidR="00BF6D53" w:rsidRPr="00831E61">
              <w:rPr>
                <w:sz w:val="28"/>
                <w:szCs w:val="28"/>
              </w:rPr>
              <w:t xml:space="preserve"> уроков, занятий;</w:t>
            </w:r>
            <w:r w:rsidR="00BF6D53" w:rsidRPr="00831E61">
              <w:rPr>
                <w:sz w:val="28"/>
                <w:szCs w:val="28"/>
              </w:rPr>
              <w:br/>
              <w:t>–</w:t>
            </w:r>
            <w:r w:rsidR="00BF6D53" w:rsidRPr="00831E61">
              <w:rPr>
                <w:sz w:val="28"/>
                <w:szCs w:val="28"/>
                <w:lang w:val="en-US"/>
              </w:rPr>
              <w:t> </w:t>
            </w:r>
            <w:r w:rsidR="00BF6D53" w:rsidRPr="00831E61">
              <w:rPr>
                <w:sz w:val="28"/>
                <w:szCs w:val="28"/>
              </w:rPr>
              <w:t>выявление результативности обучения в школе</w:t>
            </w:r>
          </w:p>
        </w:tc>
        <w:tc>
          <w:tcPr>
            <w:tcW w:w="882" w:type="pct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года</w:t>
            </w:r>
          </w:p>
          <w:p w:rsidR="00BF6D53" w:rsidRPr="00831E61" w:rsidRDefault="00BF6D53" w:rsidP="0027454E">
            <w:pPr>
              <w:rPr>
                <w:sz w:val="28"/>
                <w:szCs w:val="28"/>
              </w:rPr>
            </w:pPr>
          </w:p>
        </w:tc>
        <w:tc>
          <w:tcPr>
            <w:tcW w:w="1324" w:type="pct"/>
          </w:tcPr>
          <w:p w:rsidR="00BF6D53" w:rsidRPr="00831E61" w:rsidRDefault="00E2109D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Гюрджиева Л.А.</w:t>
            </w:r>
          </w:p>
          <w:p w:rsidR="00E2109D" w:rsidRPr="00831E61" w:rsidRDefault="00E2109D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Куламова Т.Г.</w:t>
            </w:r>
          </w:p>
        </w:tc>
      </w:tr>
      <w:tr w:rsidR="00831E61" w:rsidRPr="00831E61" w:rsidTr="0027454E">
        <w:tc>
          <w:tcPr>
            <w:tcW w:w="295" w:type="pct"/>
          </w:tcPr>
          <w:p w:rsidR="00BF6D53" w:rsidRPr="00831E61" w:rsidRDefault="00BF6D53" w:rsidP="0027454E">
            <w:pPr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3.</w:t>
            </w:r>
          </w:p>
        </w:tc>
        <w:tc>
          <w:tcPr>
            <w:tcW w:w="2499" w:type="pct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Сотрудничество с ПМПК центра </w:t>
            </w:r>
            <w:proofErr w:type="gramStart"/>
            <w:r w:rsidRPr="00831E61">
              <w:rPr>
                <w:sz w:val="28"/>
                <w:szCs w:val="28"/>
              </w:rPr>
              <w:t>диагностики:</w:t>
            </w:r>
            <w:r w:rsidRPr="00831E61">
              <w:rPr>
                <w:sz w:val="28"/>
                <w:szCs w:val="28"/>
              </w:rPr>
              <w:br/>
              <w:t>–</w:t>
            </w:r>
            <w:proofErr w:type="gramEnd"/>
            <w:r w:rsidRPr="00831E61">
              <w:rPr>
                <w:sz w:val="28"/>
                <w:szCs w:val="28"/>
                <w:lang w:val="en-US"/>
              </w:rPr>
              <w:t> </w:t>
            </w:r>
            <w:r w:rsidRPr="00831E61">
              <w:rPr>
                <w:sz w:val="28"/>
                <w:szCs w:val="28"/>
              </w:rPr>
              <w:t>составление списков детей, нуждающихся в коррекционной помощи специалистов центра диагностики;</w:t>
            </w:r>
            <w:r w:rsidRPr="00831E61">
              <w:rPr>
                <w:sz w:val="28"/>
                <w:szCs w:val="28"/>
              </w:rPr>
              <w:br/>
              <w:t>–</w:t>
            </w:r>
            <w:r w:rsidRPr="00831E61">
              <w:rPr>
                <w:sz w:val="28"/>
                <w:szCs w:val="28"/>
                <w:lang w:val="en-US"/>
              </w:rPr>
              <w:t> </w:t>
            </w:r>
            <w:r w:rsidRPr="00831E61">
              <w:rPr>
                <w:sz w:val="28"/>
                <w:szCs w:val="28"/>
              </w:rPr>
              <w:t>создание условий, предоставление необходимых документов для первичного обследования детей специалистами ПМПК;</w:t>
            </w:r>
            <w:r w:rsidRPr="00831E61">
              <w:rPr>
                <w:sz w:val="28"/>
                <w:szCs w:val="28"/>
              </w:rPr>
              <w:br/>
              <w:t>–</w:t>
            </w:r>
            <w:r w:rsidRPr="00831E61">
              <w:rPr>
                <w:sz w:val="28"/>
                <w:szCs w:val="28"/>
                <w:lang w:val="en-US"/>
              </w:rPr>
              <w:t> </w:t>
            </w:r>
            <w:r w:rsidRPr="00831E61">
              <w:rPr>
                <w:sz w:val="28"/>
                <w:szCs w:val="28"/>
              </w:rPr>
              <w:t>выполнение рекомендаций ПМПК;</w:t>
            </w:r>
            <w:r w:rsidRPr="00831E61">
              <w:rPr>
                <w:sz w:val="28"/>
                <w:szCs w:val="28"/>
              </w:rPr>
              <w:br/>
              <w:t>составление отчета о выполненных работах</w:t>
            </w:r>
          </w:p>
        </w:tc>
        <w:tc>
          <w:tcPr>
            <w:tcW w:w="882" w:type="pct"/>
          </w:tcPr>
          <w:p w:rsidR="00BF6D53" w:rsidRPr="00831E61" w:rsidRDefault="00BF6D53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 плану</w:t>
            </w:r>
          </w:p>
        </w:tc>
        <w:tc>
          <w:tcPr>
            <w:tcW w:w="1324" w:type="pct"/>
          </w:tcPr>
          <w:p w:rsidR="00BF6D53" w:rsidRPr="00831E61" w:rsidRDefault="00E2109D" w:rsidP="0027454E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  <w:proofErr w:type="spellStart"/>
            <w:r w:rsidRPr="00831E61">
              <w:rPr>
                <w:sz w:val="28"/>
                <w:szCs w:val="28"/>
              </w:rPr>
              <w:t>Кукиева</w:t>
            </w:r>
            <w:proofErr w:type="spellEnd"/>
            <w:r w:rsidRPr="00831E61">
              <w:rPr>
                <w:sz w:val="28"/>
                <w:szCs w:val="28"/>
              </w:rPr>
              <w:t xml:space="preserve"> И.А.</w:t>
            </w:r>
            <w:r w:rsidR="00BF6D53" w:rsidRPr="00831E61">
              <w:rPr>
                <w:sz w:val="28"/>
                <w:szCs w:val="28"/>
              </w:rPr>
              <w:br/>
              <w:t xml:space="preserve">члены </w:t>
            </w:r>
            <w:proofErr w:type="spellStart"/>
            <w:r w:rsidR="00BF6D53" w:rsidRPr="00831E61">
              <w:rPr>
                <w:sz w:val="28"/>
                <w:szCs w:val="28"/>
              </w:rPr>
              <w:t>ПМПк</w:t>
            </w:r>
            <w:proofErr w:type="spellEnd"/>
          </w:p>
        </w:tc>
      </w:tr>
    </w:tbl>
    <w:p w:rsidR="00BF6D53" w:rsidRPr="00831E61" w:rsidRDefault="00BF6D53" w:rsidP="00373DCD">
      <w:pPr>
        <w:jc w:val="both"/>
        <w:rPr>
          <w:sz w:val="28"/>
          <w:szCs w:val="28"/>
        </w:rPr>
      </w:pPr>
    </w:p>
    <w:p w:rsidR="00F417E9" w:rsidRPr="00831E61" w:rsidRDefault="00F417E9" w:rsidP="00373DCD">
      <w:pPr>
        <w:rPr>
          <w:b/>
          <w:sz w:val="28"/>
          <w:szCs w:val="28"/>
        </w:rPr>
      </w:pPr>
      <w:r w:rsidRPr="00831E61">
        <w:rPr>
          <w:b/>
          <w:bCs/>
          <w:sz w:val="28"/>
          <w:szCs w:val="28"/>
        </w:rPr>
        <w:t>Административно-хозяйственная деятельность</w:t>
      </w:r>
    </w:p>
    <w:p w:rsidR="00F417E9" w:rsidRPr="00831E61" w:rsidRDefault="00F417E9" w:rsidP="00F417E9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31E61">
        <w:rPr>
          <w:sz w:val="28"/>
          <w:szCs w:val="28"/>
        </w:rPr>
        <w:t>Цель: укрепить материально-хозяйственную базу учреждения, создать благоприятные условия для воспитания, развития детей дошкольного возраста.</w:t>
      </w:r>
    </w:p>
    <w:p w:rsidR="00F417E9" w:rsidRPr="00831E61" w:rsidRDefault="00F417E9" w:rsidP="00F417E9">
      <w:pPr>
        <w:shd w:val="clear" w:color="auto" w:fill="FFFFFF"/>
        <w:textAlignment w:val="baseline"/>
        <w:rPr>
          <w:sz w:val="28"/>
          <w:szCs w:val="28"/>
        </w:rPr>
      </w:pPr>
    </w:p>
    <w:p w:rsidR="00F417E9" w:rsidRPr="00831E61" w:rsidRDefault="00F417E9" w:rsidP="00F417E9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831E61">
        <w:rPr>
          <w:b/>
          <w:bCs/>
          <w:sz w:val="28"/>
          <w:szCs w:val="28"/>
        </w:rPr>
        <w:t>План мероприятий административно-хозяйственной деятельности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4214"/>
        <w:gridCol w:w="2059"/>
        <w:gridCol w:w="2604"/>
      </w:tblGrid>
      <w:tr w:rsidR="00831E61" w:rsidRPr="00831E61" w:rsidTr="00F417E9">
        <w:tc>
          <w:tcPr>
            <w:tcW w:w="587" w:type="dxa"/>
            <w:hideMark/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14" w:type="dxa"/>
            <w:hideMark/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  <w:hideMark/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604" w:type="dxa"/>
            <w:hideMark/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31E61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831E61" w:rsidRPr="00831E61" w:rsidTr="00F417E9">
        <w:tc>
          <w:tcPr>
            <w:tcW w:w="587" w:type="dxa"/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1.</w:t>
            </w:r>
          </w:p>
        </w:tc>
        <w:tc>
          <w:tcPr>
            <w:tcW w:w="4214" w:type="dxa"/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Контроль за подготовкой к новому учебному году (здание, территория, группы, кабинеты, технические службы)</w:t>
            </w:r>
          </w:p>
        </w:tc>
        <w:tc>
          <w:tcPr>
            <w:tcW w:w="2059" w:type="dxa"/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лета</w:t>
            </w:r>
          </w:p>
        </w:tc>
        <w:tc>
          <w:tcPr>
            <w:tcW w:w="2604" w:type="dxa"/>
            <w:hideMark/>
          </w:tcPr>
          <w:p w:rsidR="00F417E9" w:rsidRPr="00831E61" w:rsidRDefault="00F417E9" w:rsidP="00F417E9">
            <w:pPr>
              <w:widowControl w:val="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АХР </w:t>
            </w:r>
          </w:p>
        </w:tc>
      </w:tr>
      <w:tr w:rsidR="00831E61" w:rsidRPr="00831E61" w:rsidTr="00F417E9">
        <w:tc>
          <w:tcPr>
            <w:tcW w:w="587" w:type="dxa"/>
            <w:hideMark/>
          </w:tcPr>
          <w:p w:rsidR="00F417E9" w:rsidRPr="00831E61" w:rsidRDefault="00F417E9" w:rsidP="00F417E9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2.</w:t>
            </w:r>
          </w:p>
        </w:tc>
        <w:tc>
          <w:tcPr>
            <w:tcW w:w="4214" w:type="dxa"/>
            <w:hideMark/>
          </w:tcPr>
          <w:p w:rsidR="00F417E9" w:rsidRPr="00831E61" w:rsidRDefault="00F417E9" w:rsidP="00F417E9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Контроль за выполнением инструктажа по охране жизни и здоровья детей</w:t>
            </w:r>
          </w:p>
        </w:tc>
        <w:tc>
          <w:tcPr>
            <w:tcW w:w="2059" w:type="dxa"/>
            <w:hideMark/>
          </w:tcPr>
          <w:p w:rsidR="00F417E9" w:rsidRPr="00831E61" w:rsidRDefault="00F417E9" w:rsidP="00F417E9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604" w:type="dxa"/>
          </w:tcPr>
          <w:p w:rsidR="00F417E9" w:rsidRPr="00831E61" w:rsidRDefault="00F417E9" w:rsidP="00F417E9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АХР </w:t>
            </w:r>
          </w:p>
        </w:tc>
      </w:tr>
      <w:tr w:rsidR="00831E61" w:rsidRPr="00831E61" w:rsidTr="00F417E9">
        <w:tc>
          <w:tcPr>
            <w:tcW w:w="587" w:type="dxa"/>
            <w:hideMark/>
          </w:tcPr>
          <w:p w:rsidR="00F417E9" w:rsidRPr="00831E61" w:rsidRDefault="00F417E9" w:rsidP="00F417E9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3.</w:t>
            </w:r>
          </w:p>
        </w:tc>
        <w:tc>
          <w:tcPr>
            <w:tcW w:w="4214" w:type="dxa"/>
            <w:hideMark/>
          </w:tcPr>
          <w:p w:rsidR="00F417E9" w:rsidRPr="00831E61" w:rsidRDefault="00F417E9" w:rsidP="00F417E9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Проведение инструктажей по технике безопасности и правилам пожарной безопасности со всеми работниками</w:t>
            </w:r>
          </w:p>
        </w:tc>
        <w:tc>
          <w:tcPr>
            <w:tcW w:w="2059" w:type="dxa"/>
            <w:hideMark/>
          </w:tcPr>
          <w:p w:rsidR="00F417E9" w:rsidRPr="00831E61" w:rsidRDefault="00F417E9" w:rsidP="00F417E9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Ежеквартально и по мере необходимости</w:t>
            </w:r>
          </w:p>
        </w:tc>
        <w:tc>
          <w:tcPr>
            <w:tcW w:w="2604" w:type="dxa"/>
          </w:tcPr>
          <w:p w:rsidR="00F417E9" w:rsidRPr="00831E61" w:rsidRDefault="00F417E9" w:rsidP="00F417E9">
            <w:pPr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АХР </w:t>
            </w:r>
          </w:p>
        </w:tc>
      </w:tr>
      <w:tr w:rsidR="00831E61" w:rsidRPr="00831E61" w:rsidTr="00F417E9">
        <w:tc>
          <w:tcPr>
            <w:tcW w:w="587" w:type="dxa"/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4.</w:t>
            </w:r>
          </w:p>
        </w:tc>
        <w:tc>
          <w:tcPr>
            <w:tcW w:w="4214" w:type="dxa"/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Инвентаризация основных средств ДОО</w:t>
            </w:r>
          </w:p>
        </w:tc>
        <w:tc>
          <w:tcPr>
            <w:tcW w:w="2059" w:type="dxa"/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604" w:type="dxa"/>
          </w:tcPr>
          <w:p w:rsidR="00F417E9" w:rsidRPr="00831E61" w:rsidRDefault="00F417E9" w:rsidP="0027454E">
            <w:pPr>
              <w:widowControl w:val="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АХР</w:t>
            </w:r>
          </w:p>
        </w:tc>
      </w:tr>
      <w:tr w:rsidR="00831E61" w:rsidRPr="00831E61" w:rsidTr="00F417E9">
        <w:tc>
          <w:tcPr>
            <w:tcW w:w="587" w:type="dxa"/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5.</w:t>
            </w:r>
          </w:p>
        </w:tc>
        <w:tc>
          <w:tcPr>
            <w:tcW w:w="4214" w:type="dxa"/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Списание малоценного </w:t>
            </w:r>
            <w:r w:rsidRPr="00831E61">
              <w:rPr>
                <w:sz w:val="28"/>
                <w:szCs w:val="28"/>
              </w:rPr>
              <w:lastRenderedPageBreak/>
              <w:t>инвентаря</w:t>
            </w:r>
          </w:p>
        </w:tc>
        <w:tc>
          <w:tcPr>
            <w:tcW w:w="2059" w:type="dxa"/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1 раз в квартал</w:t>
            </w:r>
          </w:p>
        </w:tc>
        <w:tc>
          <w:tcPr>
            <w:tcW w:w="2604" w:type="dxa"/>
          </w:tcPr>
          <w:p w:rsidR="00F417E9" w:rsidRPr="00831E61" w:rsidRDefault="00F417E9" w:rsidP="0027454E">
            <w:pPr>
              <w:widowControl w:val="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АХР</w:t>
            </w:r>
          </w:p>
        </w:tc>
      </w:tr>
      <w:tr w:rsidR="00831E61" w:rsidRPr="00831E61" w:rsidTr="00F417E9">
        <w:tc>
          <w:tcPr>
            <w:tcW w:w="587" w:type="dxa"/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214" w:type="dxa"/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Оснащение оборудованием и инвентарем, моющими средствами, канцтоварами, посудой, бельем</w:t>
            </w:r>
          </w:p>
        </w:tc>
        <w:tc>
          <w:tcPr>
            <w:tcW w:w="2059" w:type="dxa"/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04" w:type="dxa"/>
          </w:tcPr>
          <w:p w:rsidR="00F417E9" w:rsidRPr="00831E61" w:rsidRDefault="00F417E9" w:rsidP="0027454E">
            <w:pPr>
              <w:widowControl w:val="0"/>
              <w:jc w:val="center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АХР</w:t>
            </w:r>
          </w:p>
        </w:tc>
      </w:tr>
      <w:tr w:rsidR="00831E61" w:rsidRPr="00831E61" w:rsidTr="00F417E9">
        <w:tc>
          <w:tcPr>
            <w:tcW w:w="587" w:type="dxa"/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7.</w:t>
            </w:r>
          </w:p>
        </w:tc>
        <w:tc>
          <w:tcPr>
            <w:tcW w:w="4214" w:type="dxa"/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Контроль за выходом на работу младшего обслуживающего персонала</w:t>
            </w:r>
          </w:p>
        </w:tc>
        <w:tc>
          <w:tcPr>
            <w:tcW w:w="2059" w:type="dxa"/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Постоянно</w:t>
            </w:r>
          </w:p>
        </w:tc>
        <w:tc>
          <w:tcPr>
            <w:tcW w:w="2604" w:type="dxa"/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АХР</w:t>
            </w:r>
          </w:p>
        </w:tc>
      </w:tr>
      <w:tr w:rsidR="00831E61" w:rsidRPr="00831E61" w:rsidTr="00F417E9">
        <w:tc>
          <w:tcPr>
            <w:tcW w:w="587" w:type="dxa"/>
            <w:tcBorders>
              <w:bottom w:val="single" w:sz="4" w:space="0" w:color="auto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8.</w:t>
            </w:r>
          </w:p>
        </w:tc>
        <w:tc>
          <w:tcPr>
            <w:tcW w:w="4214" w:type="dxa"/>
            <w:tcBorders>
              <w:bottom w:val="single" w:sz="4" w:space="0" w:color="auto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Контроль за санитарным состоянием, соблюдением санитарного режима обработки посуды, инвентаря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Постоянно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АХР</w:t>
            </w:r>
          </w:p>
        </w:tc>
      </w:tr>
      <w:tr w:rsidR="00831E61" w:rsidRPr="00831E61" w:rsidTr="00F417E9">
        <w:tc>
          <w:tcPr>
            <w:tcW w:w="587" w:type="dxa"/>
            <w:tcBorders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9.</w:t>
            </w:r>
          </w:p>
        </w:tc>
        <w:tc>
          <w:tcPr>
            <w:tcW w:w="4214" w:type="dxa"/>
            <w:tcBorders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Работа на территории:</w:t>
            </w:r>
          </w:p>
        </w:tc>
        <w:tc>
          <w:tcPr>
            <w:tcW w:w="2059" w:type="dxa"/>
            <w:tcBorders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604" w:type="dxa"/>
            <w:tcBorders>
              <w:bottom w:val="nil"/>
            </w:tcBorders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831E61" w:rsidRPr="00831E61" w:rsidTr="00F417E9">
        <w:tc>
          <w:tcPr>
            <w:tcW w:w="587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214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– привоз песка;</w:t>
            </w:r>
          </w:p>
        </w:tc>
        <w:tc>
          <w:tcPr>
            <w:tcW w:w="2059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 раза в квартал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Зам. зав. по АХР</w:t>
            </w:r>
          </w:p>
        </w:tc>
      </w:tr>
      <w:tr w:rsidR="00831E61" w:rsidRPr="00831E61" w:rsidTr="00F417E9">
        <w:tc>
          <w:tcPr>
            <w:tcW w:w="587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214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– замена песка в песочнице и обработка его кипятком;</w:t>
            </w:r>
          </w:p>
        </w:tc>
        <w:tc>
          <w:tcPr>
            <w:tcW w:w="2059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2 раза в квартал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831E61" w:rsidRPr="00831E61" w:rsidTr="00F417E9">
        <w:tc>
          <w:tcPr>
            <w:tcW w:w="587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214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– уборка территории;</w:t>
            </w:r>
          </w:p>
        </w:tc>
        <w:tc>
          <w:tcPr>
            <w:tcW w:w="2059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Постоянно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831E61" w:rsidRPr="00831E61" w:rsidTr="00F417E9">
        <w:tc>
          <w:tcPr>
            <w:tcW w:w="587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214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– приобретение семян;</w:t>
            </w:r>
          </w:p>
        </w:tc>
        <w:tc>
          <w:tcPr>
            <w:tcW w:w="2059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Май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831E61" w:rsidRPr="00831E61" w:rsidTr="00F417E9">
        <w:tc>
          <w:tcPr>
            <w:tcW w:w="587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214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– подготовка грядок к посадке;</w:t>
            </w:r>
          </w:p>
        </w:tc>
        <w:tc>
          <w:tcPr>
            <w:tcW w:w="2059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Апрель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831E61" w:rsidRPr="00831E61" w:rsidTr="00F417E9">
        <w:tc>
          <w:tcPr>
            <w:tcW w:w="587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214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– посадка цветов, зелени, овощей;</w:t>
            </w:r>
          </w:p>
        </w:tc>
        <w:tc>
          <w:tcPr>
            <w:tcW w:w="2059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Май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831E61" w:rsidRPr="00831E61" w:rsidTr="00F417E9">
        <w:tc>
          <w:tcPr>
            <w:tcW w:w="587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214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– полив грядок, цветов;</w:t>
            </w:r>
          </w:p>
        </w:tc>
        <w:tc>
          <w:tcPr>
            <w:tcW w:w="2059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В течение лета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</w:tr>
      <w:tr w:rsidR="00831E61" w:rsidRPr="00831E61" w:rsidTr="00F417E9">
        <w:tc>
          <w:tcPr>
            <w:tcW w:w="587" w:type="dxa"/>
            <w:tcBorders>
              <w:top w:val="nil"/>
              <w:bottom w:val="single" w:sz="4" w:space="0" w:color="auto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214" w:type="dxa"/>
            <w:tcBorders>
              <w:top w:val="nil"/>
              <w:bottom w:val="single" w:sz="4" w:space="0" w:color="auto"/>
            </w:tcBorders>
            <w:hideMark/>
          </w:tcPr>
          <w:p w:rsidR="00F417E9" w:rsidRPr="00831E61" w:rsidRDefault="00F417E9" w:rsidP="00F417E9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– частичный ремонт и замена </w:t>
            </w:r>
            <w:proofErr w:type="gramStart"/>
            <w:r w:rsidRPr="00831E61">
              <w:rPr>
                <w:sz w:val="28"/>
                <w:szCs w:val="28"/>
              </w:rPr>
              <w:t>штакетника;</w:t>
            </w:r>
            <w:r w:rsidRPr="00831E61">
              <w:rPr>
                <w:sz w:val="28"/>
                <w:szCs w:val="28"/>
              </w:rPr>
              <w:br/>
              <w:t>–</w:t>
            </w:r>
            <w:proofErr w:type="gramEnd"/>
            <w:r w:rsidRPr="00831E61">
              <w:rPr>
                <w:sz w:val="28"/>
                <w:szCs w:val="28"/>
              </w:rPr>
              <w:t xml:space="preserve"> частичный ремонт детских площадок;</w:t>
            </w:r>
            <w:r w:rsidRPr="00831E61">
              <w:rPr>
                <w:sz w:val="28"/>
                <w:szCs w:val="28"/>
              </w:rPr>
              <w:br/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Летний период</w:t>
            </w:r>
          </w:p>
        </w:tc>
        <w:tc>
          <w:tcPr>
            <w:tcW w:w="2604" w:type="dxa"/>
            <w:tcBorders>
              <w:top w:val="nil"/>
              <w:bottom w:val="single" w:sz="4" w:space="0" w:color="auto"/>
            </w:tcBorders>
            <w:hideMark/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</w:tr>
      <w:tr w:rsidR="00831E61" w:rsidRPr="00831E61" w:rsidTr="00F417E9">
        <w:tc>
          <w:tcPr>
            <w:tcW w:w="587" w:type="dxa"/>
            <w:tcBorders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10.</w:t>
            </w:r>
          </w:p>
        </w:tc>
        <w:tc>
          <w:tcPr>
            <w:tcW w:w="4214" w:type="dxa"/>
            <w:tcBorders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Подготовка к зиме:</w:t>
            </w:r>
          </w:p>
        </w:tc>
        <w:tc>
          <w:tcPr>
            <w:tcW w:w="2059" w:type="dxa"/>
            <w:tcBorders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  <w:lang w:val="en-US"/>
              </w:rPr>
              <w:t> </w:t>
            </w:r>
          </w:p>
        </w:tc>
        <w:tc>
          <w:tcPr>
            <w:tcW w:w="2604" w:type="dxa"/>
            <w:tcBorders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831E61" w:rsidRPr="00831E61" w:rsidTr="00F417E9">
        <w:tc>
          <w:tcPr>
            <w:tcW w:w="587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214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– подготовка необходимого инвентаря (веники, деревянные лопаты, скребок, щит для уборки снега);</w:t>
            </w:r>
          </w:p>
        </w:tc>
        <w:tc>
          <w:tcPr>
            <w:tcW w:w="2059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  <w:lang w:val="en-US"/>
              </w:rPr>
            </w:pPr>
            <w:r w:rsidRPr="00831E61">
              <w:rPr>
                <w:sz w:val="28"/>
                <w:szCs w:val="28"/>
              </w:rPr>
              <w:t>Октябрь–ноябрь</w:t>
            </w:r>
          </w:p>
        </w:tc>
        <w:tc>
          <w:tcPr>
            <w:tcW w:w="2604" w:type="dxa"/>
            <w:tcBorders>
              <w:top w:val="nil"/>
              <w:bottom w:val="nil"/>
            </w:tcBorders>
            <w:hideMark/>
          </w:tcPr>
          <w:p w:rsidR="00F417E9" w:rsidRPr="00831E61" w:rsidRDefault="00F417E9" w:rsidP="00F417E9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Зам. зав. по АХР  </w:t>
            </w:r>
          </w:p>
        </w:tc>
      </w:tr>
      <w:tr w:rsidR="00831E61" w:rsidRPr="00831E61" w:rsidTr="00F417E9">
        <w:tc>
          <w:tcPr>
            <w:tcW w:w="587" w:type="dxa"/>
            <w:tcBorders>
              <w:top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214" w:type="dxa"/>
            <w:tcBorders>
              <w:top w:val="nil"/>
            </w:tcBorders>
            <w:hideMark/>
          </w:tcPr>
          <w:p w:rsidR="00F417E9" w:rsidRPr="00831E61" w:rsidRDefault="00F417E9" w:rsidP="00F417E9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– контроль за готовностью групп и других помещений к холодному </w:t>
            </w:r>
            <w:proofErr w:type="gramStart"/>
            <w:r w:rsidRPr="00831E61">
              <w:rPr>
                <w:sz w:val="28"/>
                <w:szCs w:val="28"/>
              </w:rPr>
              <w:t>периоду  исправность</w:t>
            </w:r>
            <w:proofErr w:type="gramEnd"/>
            <w:r w:rsidRPr="00831E61">
              <w:rPr>
                <w:sz w:val="28"/>
                <w:szCs w:val="28"/>
              </w:rPr>
              <w:t xml:space="preserve"> фрамуг, форточек, шпингалетов)</w:t>
            </w:r>
          </w:p>
        </w:tc>
        <w:tc>
          <w:tcPr>
            <w:tcW w:w="2059" w:type="dxa"/>
            <w:tcBorders>
              <w:top w:val="nil"/>
            </w:tcBorders>
            <w:hideMark/>
          </w:tcPr>
          <w:p w:rsidR="00F417E9" w:rsidRPr="00831E61" w:rsidRDefault="00F417E9" w:rsidP="0027454E">
            <w:pPr>
              <w:widowControl w:val="0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>Сентябрь–ноябрь</w:t>
            </w:r>
          </w:p>
        </w:tc>
        <w:tc>
          <w:tcPr>
            <w:tcW w:w="2604" w:type="dxa"/>
            <w:tcBorders>
              <w:top w:val="nil"/>
            </w:tcBorders>
            <w:hideMark/>
          </w:tcPr>
          <w:p w:rsidR="00F417E9" w:rsidRPr="00831E61" w:rsidRDefault="00F417E9" w:rsidP="0027454E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 w:rsidRPr="00831E61">
              <w:rPr>
                <w:sz w:val="28"/>
                <w:szCs w:val="28"/>
              </w:rPr>
              <w:t xml:space="preserve"> </w:t>
            </w:r>
          </w:p>
        </w:tc>
      </w:tr>
    </w:tbl>
    <w:p w:rsidR="00F417E9" w:rsidRPr="00831E61" w:rsidRDefault="00F417E9" w:rsidP="00F417E9">
      <w:pPr>
        <w:jc w:val="both"/>
        <w:rPr>
          <w:sz w:val="28"/>
          <w:szCs w:val="28"/>
        </w:rPr>
      </w:pPr>
    </w:p>
    <w:p w:rsidR="0078728B" w:rsidRPr="00831E61" w:rsidRDefault="0078728B" w:rsidP="0078728B">
      <w:pPr>
        <w:ind w:left="360"/>
        <w:jc w:val="both"/>
        <w:rPr>
          <w:sz w:val="28"/>
          <w:szCs w:val="28"/>
        </w:rPr>
      </w:pPr>
    </w:p>
    <w:p w:rsidR="0078728B" w:rsidRPr="00831E61" w:rsidRDefault="0078728B" w:rsidP="0078728B">
      <w:pPr>
        <w:ind w:left="360"/>
        <w:jc w:val="both"/>
        <w:rPr>
          <w:sz w:val="28"/>
          <w:szCs w:val="28"/>
        </w:rPr>
      </w:pPr>
    </w:p>
    <w:p w:rsidR="0078728B" w:rsidRPr="00831E61" w:rsidRDefault="0078728B" w:rsidP="0078728B">
      <w:pPr>
        <w:ind w:left="360"/>
        <w:jc w:val="both"/>
        <w:rPr>
          <w:sz w:val="28"/>
          <w:szCs w:val="28"/>
        </w:rPr>
      </w:pPr>
    </w:p>
    <w:p w:rsidR="0078728B" w:rsidRPr="00831E61" w:rsidRDefault="0078728B" w:rsidP="0078728B">
      <w:pPr>
        <w:ind w:left="360"/>
        <w:jc w:val="both"/>
        <w:rPr>
          <w:sz w:val="28"/>
          <w:szCs w:val="28"/>
        </w:rPr>
      </w:pPr>
    </w:p>
    <w:p w:rsidR="0078728B" w:rsidRPr="00831E61" w:rsidRDefault="0078728B" w:rsidP="0078728B">
      <w:pPr>
        <w:ind w:left="360"/>
        <w:jc w:val="both"/>
        <w:rPr>
          <w:sz w:val="28"/>
          <w:szCs w:val="28"/>
        </w:rPr>
      </w:pPr>
    </w:p>
    <w:p w:rsidR="0078728B" w:rsidRPr="00831E61" w:rsidRDefault="0078728B" w:rsidP="0078728B">
      <w:pPr>
        <w:ind w:left="360"/>
        <w:jc w:val="both"/>
        <w:rPr>
          <w:sz w:val="28"/>
          <w:szCs w:val="28"/>
        </w:rPr>
      </w:pPr>
    </w:p>
    <w:p w:rsidR="0078728B" w:rsidRPr="00831E61" w:rsidRDefault="0078728B" w:rsidP="0078728B">
      <w:pPr>
        <w:ind w:left="360"/>
        <w:jc w:val="both"/>
        <w:rPr>
          <w:sz w:val="28"/>
          <w:szCs w:val="28"/>
        </w:rPr>
      </w:pPr>
    </w:p>
    <w:p w:rsidR="0078728B" w:rsidRPr="00831E61" w:rsidRDefault="0078728B" w:rsidP="0078728B">
      <w:pPr>
        <w:ind w:left="360"/>
        <w:jc w:val="both"/>
        <w:rPr>
          <w:sz w:val="28"/>
          <w:szCs w:val="28"/>
        </w:rPr>
      </w:pPr>
    </w:p>
    <w:p w:rsidR="0078728B" w:rsidRPr="00831E61" w:rsidRDefault="0078728B" w:rsidP="0078728B">
      <w:pPr>
        <w:ind w:left="360"/>
        <w:jc w:val="both"/>
        <w:rPr>
          <w:sz w:val="28"/>
          <w:szCs w:val="28"/>
        </w:rPr>
      </w:pPr>
    </w:p>
    <w:p w:rsidR="0078728B" w:rsidRPr="00831E61" w:rsidRDefault="0078728B" w:rsidP="0078728B">
      <w:pPr>
        <w:ind w:left="360"/>
        <w:jc w:val="both"/>
        <w:rPr>
          <w:sz w:val="28"/>
          <w:szCs w:val="28"/>
        </w:rPr>
      </w:pPr>
    </w:p>
    <w:p w:rsidR="0078728B" w:rsidRPr="00831E61" w:rsidRDefault="0078728B" w:rsidP="0078728B">
      <w:pPr>
        <w:ind w:left="360"/>
        <w:jc w:val="both"/>
        <w:rPr>
          <w:sz w:val="28"/>
          <w:szCs w:val="28"/>
        </w:rPr>
      </w:pPr>
    </w:p>
    <w:p w:rsidR="0078728B" w:rsidRPr="00831E61" w:rsidRDefault="0078728B" w:rsidP="0078728B">
      <w:pPr>
        <w:spacing w:line="360" w:lineRule="auto"/>
        <w:jc w:val="right"/>
        <w:rPr>
          <w:b/>
          <w:sz w:val="28"/>
          <w:szCs w:val="28"/>
        </w:rPr>
      </w:pPr>
    </w:p>
    <w:p w:rsidR="0078728B" w:rsidRPr="00831E61" w:rsidRDefault="0078728B" w:rsidP="0078728B">
      <w:pPr>
        <w:spacing w:line="360" w:lineRule="auto"/>
        <w:jc w:val="right"/>
        <w:rPr>
          <w:b/>
          <w:sz w:val="28"/>
          <w:szCs w:val="28"/>
        </w:rPr>
      </w:pPr>
    </w:p>
    <w:p w:rsidR="0078728B" w:rsidRPr="00831E61" w:rsidRDefault="0078728B" w:rsidP="0078728B">
      <w:pPr>
        <w:spacing w:line="360" w:lineRule="auto"/>
        <w:jc w:val="right"/>
        <w:rPr>
          <w:b/>
          <w:sz w:val="28"/>
          <w:szCs w:val="28"/>
        </w:rPr>
      </w:pPr>
    </w:p>
    <w:p w:rsidR="0078728B" w:rsidRPr="00831E61" w:rsidRDefault="0078728B" w:rsidP="0078728B">
      <w:pPr>
        <w:spacing w:line="360" w:lineRule="auto"/>
        <w:jc w:val="right"/>
        <w:rPr>
          <w:b/>
          <w:sz w:val="28"/>
          <w:szCs w:val="28"/>
        </w:rPr>
      </w:pPr>
    </w:p>
    <w:p w:rsidR="0078728B" w:rsidRPr="00831E61" w:rsidRDefault="0078728B" w:rsidP="0078728B">
      <w:pPr>
        <w:spacing w:line="360" w:lineRule="auto"/>
        <w:rPr>
          <w:b/>
          <w:sz w:val="28"/>
          <w:szCs w:val="28"/>
        </w:rPr>
      </w:pPr>
    </w:p>
    <w:p w:rsidR="0078728B" w:rsidRPr="00831E61" w:rsidRDefault="0078728B" w:rsidP="0078728B">
      <w:pPr>
        <w:spacing w:line="360" w:lineRule="auto"/>
        <w:outlineLvl w:val="0"/>
        <w:rPr>
          <w:b/>
          <w:sz w:val="28"/>
          <w:szCs w:val="28"/>
        </w:rPr>
      </w:pPr>
      <w:r w:rsidRPr="00831E61">
        <w:rPr>
          <w:b/>
          <w:sz w:val="28"/>
          <w:szCs w:val="28"/>
        </w:rPr>
        <w:t xml:space="preserve">                                                                                        </w:t>
      </w:r>
    </w:p>
    <w:p w:rsidR="0078728B" w:rsidRPr="00831E61" w:rsidRDefault="0078728B" w:rsidP="0078728B">
      <w:pPr>
        <w:spacing w:line="360" w:lineRule="auto"/>
        <w:outlineLvl w:val="0"/>
        <w:rPr>
          <w:b/>
          <w:sz w:val="28"/>
          <w:szCs w:val="28"/>
        </w:rPr>
      </w:pPr>
    </w:p>
    <w:p w:rsidR="0078728B" w:rsidRPr="00831E61" w:rsidRDefault="0078728B" w:rsidP="0078728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  <w:sectPr w:rsidR="0078728B" w:rsidRPr="00831E61" w:rsidSect="009C172E">
          <w:pgSz w:w="11909" w:h="16834"/>
          <w:pgMar w:top="1134" w:right="1134" w:bottom="1134" w:left="1134" w:header="720" w:footer="720" w:gutter="0"/>
          <w:cols w:space="720"/>
          <w:noEndnote/>
          <w:docGrid w:linePitch="326"/>
        </w:sectPr>
      </w:pPr>
    </w:p>
    <w:p w:rsidR="0078728B" w:rsidRPr="00831E61" w:rsidRDefault="0078728B" w:rsidP="0078728B">
      <w:pPr>
        <w:rPr>
          <w:sz w:val="28"/>
          <w:szCs w:val="28"/>
        </w:rPr>
      </w:pPr>
    </w:p>
    <w:p w:rsidR="0078728B" w:rsidRPr="00831E61" w:rsidRDefault="0078728B" w:rsidP="0078728B">
      <w:pPr>
        <w:rPr>
          <w:sz w:val="28"/>
          <w:szCs w:val="28"/>
        </w:rPr>
      </w:pPr>
    </w:p>
    <w:p w:rsidR="006F3183" w:rsidRPr="00831E61" w:rsidRDefault="006F3183">
      <w:pPr>
        <w:rPr>
          <w:sz w:val="28"/>
          <w:szCs w:val="28"/>
        </w:rPr>
      </w:pPr>
    </w:p>
    <w:sectPr w:rsidR="006F3183" w:rsidRPr="00831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6184"/>
      </v:shape>
    </w:pict>
  </w:numPicBullet>
  <w:abstractNum w:abstractNumId="0">
    <w:nsid w:val="00000001"/>
    <w:multiLevelType w:val="multilevel"/>
    <w:tmpl w:val="0000000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">
    <w:nsid w:val="00000007"/>
    <w:multiLevelType w:val="multilevel"/>
    <w:tmpl w:val="0000000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>
    <w:nsid w:val="00000008"/>
    <w:multiLevelType w:val="multilevel"/>
    <w:tmpl w:val="0000000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9"/>
    <w:multiLevelType w:val="multilevel"/>
    <w:tmpl w:val="0000000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">
    <w:nsid w:val="0AA05313"/>
    <w:multiLevelType w:val="multilevel"/>
    <w:tmpl w:val="2866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212DD9"/>
    <w:multiLevelType w:val="multilevel"/>
    <w:tmpl w:val="6E86A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4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26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448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560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672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4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600" w:hanging="2160"/>
      </w:pPr>
      <w:rPr>
        <w:rFonts w:hint="default"/>
        <w:b/>
        <w:color w:val="000000"/>
      </w:rPr>
    </w:lvl>
  </w:abstractNum>
  <w:abstractNum w:abstractNumId="7">
    <w:nsid w:val="14E3043B"/>
    <w:multiLevelType w:val="multilevel"/>
    <w:tmpl w:val="E666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243068"/>
    <w:multiLevelType w:val="hybridMultilevel"/>
    <w:tmpl w:val="8B3863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073BA2"/>
    <w:multiLevelType w:val="hybridMultilevel"/>
    <w:tmpl w:val="37841476"/>
    <w:lvl w:ilvl="0" w:tplc="48929D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1BB92BD7"/>
    <w:multiLevelType w:val="hybridMultilevel"/>
    <w:tmpl w:val="69B6C740"/>
    <w:lvl w:ilvl="0" w:tplc="041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1CBE6E5A"/>
    <w:multiLevelType w:val="hybridMultilevel"/>
    <w:tmpl w:val="20AA6C24"/>
    <w:lvl w:ilvl="0" w:tplc="9BAA31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BF164E"/>
    <w:multiLevelType w:val="hybridMultilevel"/>
    <w:tmpl w:val="7702E8C6"/>
    <w:lvl w:ilvl="0" w:tplc="B810DB80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3" w:hanging="360"/>
      </w:pPr>
    </w:lvl>
    <w:lvl w:ilvl="2" w:tplc="0419001B" w:tentative="1">
      <w:start w:val="1"/>
      <w:numFmt w:val="lowerRoman"/>
      <w:lvlText w:val="%3."/>
      <w:lvlJc w:val="right"/>
      <w:pPr>
        <w:ind w:left="2323" w:hanging="180"/>
      </w:pPr>
    </w:lvl>
    <w:lvl w:ilvl="3" w:tplc="0419000F" w:tentative="1">
      <w:start w:val="1"/>
      <w:numFmt w:val="decimal"/>
      <w:lvlText w:val="%4."/>
      <w:lvlJc w:val="left"/>
      <w:pPr>
        <w:ind w:left="3043" w:hanging="360"/>
      </w:pPr>
    </w:lvl>
    <w:lvl w:ilvl="4" w:tplc="04190019" w:tentative="1">
      <w:start w:val="1"/>
      <w:numFmt w:val="lowerLetter"/>
      <w:lvlText w:val="%5."/>
      <w:lvlJc w:val="left"/>
      <w:pPr>
        <w:ind w:left="3763" w:hanging="360"/>
      </w:pPr>
    </w:lvl>
    <w:lvl w:ilvl="5" w:tplc="0419001B" w:tentative="1">
      <w:start w:val="1"/>
      <w:numFmt w:val="lowerRoman"/>
      <w:lvlText w:val="%6."/>
      <w:lvlJc w:val="right"/>
      <w:pPr>
        <w:ind w:left="4483" w:hanging="180"/>
      </w:pPr>
    </w:lvl>
    <w:lvl w:ilvl="6" w:tplc="0419000F" w:tentative="1">
      <w:start w:val="1"/>
      <w:numFmt w:val="decimal"/>
      <w:lvlText w:val="%7."/>
      <w:lvlJc w:val="left"/>
      <w:pPr>
        <w:ind w:left="5203" w:hanging="360"/>
      </w:pPr>
    </w:lvl>
    <w:lvl w:ilvl="7" w:tplc="04190019" w:tentative="1">
      <w:start w:val="1"/>
      <w:numFmt w:val="lowerLetter"/>
      <w:lvlText w:val="%8."/>
      <w:lvlJc w:val="left"/>
      <w:pPr>
        <w:ind w:left="5923" w:hanging="360"/>
      </w:pPr>
    </w:lvl>
    <w:lvl w:ilvl="8" w:tplc="041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3">
    <w:nsid w:val="237157AB"/>
    <w:multiLevelType w:val="multilevel"/>
    <w:tmpl w:val="2866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4060DC"/>
    <w:multiLevelType w:val="hybridMultilevel"/>
    <w:tmpl w:val="66A8D4E0"/>
    <w:lvl w:ilvl="0" w:tplc="32C06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6E5B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AE0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625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D6A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6EC6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3C98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A24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22A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AE8545C"/>
    <w:multiLevelType w:val="hybridMultilevel"/>
    <w:tmpl w:val="7C14893A"/>
    <w:lvl w:ilvl="0" w:tplc="A2BC77B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13080"/>
    <w:multiLevelType w:val="hybridMultilevel"/>
    <w:tmpl w:val="CC9E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5C668C"/>
    <w:multiLevelType w:val="multilevel"/>
    <w:tmpl w:val="C3E6F81A"/>
    <w:lvl w:ilvl="0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84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2825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417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5155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650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7845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883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0175" w:hanging="2160"/>
      </w:pPr>
      <w:rPr>
        <w:rFonts w:hint="default"/>
        <w:b/>
        <w:color w:val="000000"/>
      </w:rPr>
    </w:lvl>
  </w:abstractNum>
  <w:abstractNum w:abstractNumId="18">
    <w:nsid w:val="33E16ADC"/>
    <w:multiLevelType w:val="hybridMultilevel"/>
    <w:tmpl w:val="4F7E2DF8"/>
    <w:lvl w:ilvl="0" w:tplc="D568B9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010A60"/>
    <w:multiLevelType w:val="hybridMultilevel"/>
    <w:tmpl w:val="7C14893A"/>
    <w:lvl w:ilvl="0" w:tplc="A2BC77B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4123D1"/>
    <w:multiLevelType w:val="hybridMultilevel"/>
    <w:tmpl w:val="1340F424"/>
    <w:lvl w:ilvl="0" w:tplc="C114C0C0">
      <w:start w:val="4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>
    <w:nsid w:val="3C401708"/>
    <w:multiLevelType w:val="hybridMultilevel"/>
    <w:tmpl w:val="7C14893A"/>
    <w:lvl w:ilvl="0" w:tplc="A2BC77B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3256FD"/>
    <w:multiLevelType w:val="hybridMultilevel"/>
    <w:tmpl w:val="88D2517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DF81908"/>
    <w:multiLevelType w:val="hybridMultilevel"/>
    <w:tmpl w:val="F5741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E626EC3"/>
    <w:multiLevelType w:val="hybridMultilevel"/>
    <w:tmpl w:val="53C076D4"/>
    <w:lvl w:ilvl="0" w:tplc="10BEAA92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>
    <w:nsid w:val="3F902844"/>
    <w:multiLevelType w:val="hybridMultilevel"/>
    <w:tmpl w:val="7C14893A"/>
    <w:lvl w:ilvl="0" w:tplc="A2BC77B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BE2A3A"/>
    <w:multiLevelType w:val="hybridMultilevel"/>
    <w:tmpl w:val="C1465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6F6CB8"/>
    <w:multiLevelType w:val="multilevel"/>
    <w:tmpl w:val="542A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E66C67"/>
    <w:multiLevelType w:val="multilevel"/>
    <w:tmpl w:val="2866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F324F0"/>
    <w:multiLevelType w:val="multilevel"/>
    <w:tmpl w:val="A65A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313C6F"/>
    <w:multiLevelType w:val="hybridMultilevel"/>
    <w:tmpl w:val="7C14893A"/>
    <w:lvl w:ilvl="0" w:tplc="A2BC77B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21434D"/>
    <w:multiLevelType w:val="multilevel"/>
    <w:tmpl w:val="C3E6F81A"/>
    <w:lvl w:ilvl="0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84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2825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417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5155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650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7845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883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0175" w:hanging="2160"/>
      </w:pPr>
      <w:rPr>
        <w:rFonts w:hint="default"/>
        <w:b/>
        <w:color w:val="000000"/>
      </w:rPr>
    </w:lvl>
  </w:abstractNum>
  <w:abstractNum w:abstractNumId="32">
    <w:nsid w:val="562A4744"/>
    <w:multiLevelType w:val="multilevel"/>
    <w:tmpl w:val="805E31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33">
    <w:nsid w:val="567D4A69"/>
    <w:multiLevelType w:val="hybridMultilevel"/>
    <w:tmpl w:val="B8AE69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8051260"/>
    <w:multiLevelType w:val="multilevel"/>
    <w:tmpl w:val="6E86A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4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26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448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560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672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4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600" w:hanging="2160"/>
      </w:pPr>
      <w:rPr>
        <w:rFonts w:hint="default"/>
        <w:b/>
        <w:color w:val="000000"/>
      </w:rPr>
    </w:lvl>
  </w:abstractNum>
  <w:abstractNum w:abstractNumId="35">
    <w:nsid w:val="5CE15B6C"/>
    <w:multiLevelType w:val="hybridMultilevel"/>
    <w:tmpl w:val="D862ABB6"/>
    <w:lvl w:ilvl="0" w:tplc="6B367B5C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1" w:tplc="6B367B5C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5D23509B"/>
    <w:multiLevelType w:val="multilevel"/>
    <w:tmpl w:val="2A021E2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5D26557C"/>
    <w:multiLevelType w:val="hybridMultilevel"/>
    <w:tmpl w:val="62364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B6D8A"/>
    <w:multiLevelType w:val="hybridMultilevel"/>
    <w:tmpl w:val="7C14893A"/>
    <w:lvl w:ilvl="0" w:tplc="A2BC77B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C3176C"/>
    <w:multiLevelType w:val="hybridMultilevel"/>
    <w:tmpl w:val="7C14893A"/>
    <w:lvl w:ilvl="0" w:tplc="A2BC77B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EE4824"/>
    <w:multiLevelType w:val="multilevel"/>
    <w:tmpl w:val="AC5A8B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41">
    <w:nsid w:val="76C357E1"/>
    <w:multiLevelType w:val="multilevel"/>
    <w:tmpl w:val="1EC6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387E70"/>
    <w:multiLevelType w:val="hybridMultilevel"/>
    <w:tmpl w:val="70AC0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BB226FB"/>
    <w:multiLevelType w:val="multilevel"/>
    <w:tmpl w:val="3560F36C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317" w:hanging="720"/>
      </w:pPr>
      <w:rPr>
        <w:rFonts w:hint="default"/>
        <w:b/>
        <w:color w:val="000000"/>
      </w:rPr>
    </w:lvl>
    <w:lvl w:ilvl="2">
      <w:start w:val="3"/>
      <w:numFmt w:val="decimal"/>
      <w:isLgl/>
      <w:lvlText w:val="%1.%2.%3."/>
      <w:lvlJc w:val="left"/>
      <w:pPr>
        <w:ind w:left="1839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721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3243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125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007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29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411" w:hanging="2160"/>
      </w:pPr>
      <w:rPr>
        <w:rFonts w:hint="default"/>
        <w:b/>
        <w:color w:val="00000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42"/>
  </w:num>
  <w:num w:numId="6">
    <w:abstractNumId w:val="8"/>
  </w:num>
  <w:num w:numId="7">
    <w:abstractNumId w:val="1"/>
  </w:num>
  <w:num w:numId="8">
    <w:abstractNumId w:val="23"/>
  </w:num>
  <w:num w:numId="9">
    <w:abstractNumId w:val="14"/>
  </w:num>
  <w:num w:numId="10">
    <w:abstractNumId w:val="7"/>
  </w:num>
  <w:num w:numId="11">
    <w:abstractNumId w:val="22"/>
  </w:num>
  <w:num w:numId="12">
    <w:abstractNumId w:val="21"/>
  </w:num>
  <w:num w:numId="13">
    <w:abstractNumId w:val="36"/>
  </w:num>
  <w:num w:numId="14">
    <w:abstractNumId w:val="41"/>
  </w:num>
  <w:num w:numId="15">
    <w:abstractNumId w:val="27"/>
  </w:num>
  <w:num w:numId="16">
    <w:abstractNumId w:val="29"/>
  </w:num>
  <w:num w:numId="17">
    <w:abstractNumId w:val="43"/>
  </w:num>
  <w:num w:numId="18">
    <w:abstractNumId w:val="30"/>
  </w:num>
  <w:num w:numId="19">
    <w:abstractNumId w:val="12"/>
  </w:num>
  <w:num w:numId="20">
    <w:abstractNumId w:val="37"/>
  </w:num>
  <w:num w:numId="21">
    <w:abstractNumId w:val="39"/>
  </w:num>
  <w:num w:numId="22">
    <w:abstractNumId w:val="18"/>
  </w:num>
  <w:num w:numId="23">
    <w:abstractNumId w:val="38"/>
  </w:num>
  <w:num w:numId="24">
    <w:abstractNumId w:val="25"/>
  </w:num>
  <w:num w:numId="25">
    <w:abstractNumId w:val="19"/>
  </w:num>
  <w:num w:numId="26">
    <w:abstractNumId w:val="15"/>
  </w:num>
  <w:num w:numId="27">
    <w:abstractNumId w:val="32"/>
  </w:num>
  <w:num w:numId="28">
    <w:abstractNumId w:val="9"/>
  </w:num>
  <w:num w:numId="29">
    <w:abstractNumId w:val="24"/>
  </w:num>
  <w:num w:numId="30">
    <w:abstractNumId w:val="17"/>
  </w:num>
  <w:num w:numId="31">
    <w:abstractNumId w:val="40"/>
  </w:num>
  <w:num w:numId="32">
    <w:abstractNumId w:val="13"/>
  </w:num>
  <w:num w:numId="33">
    <w:abstractNumId w:val="5"/>
  </w:num>
  <w:num w:numId="34">
    <w:abstractNumId w:val="28"/>
  </w:num>
  <w:num w:numId="35">
    <w:abstractNumId w:val="34"/>
  </w:num>
  <w:num w:numId="36">
    <w:abstractNumId w:val="31"/>
  </w:num>
  <w:num w:numId="37">
    <w:abstractNumId w:val="26"/>
  </w:num>
  <w:num w:numId="38">
    <w:abstractNumId w:val="33"/>
  </w:num>
  <w:num w:numId="39">
    <w:abstractNumId w:val="35"/>
  </w:num>
  <w:num w:numId="40">
    <w:abstractNumId w:val="16"/>
  </w:num>
  <w:num w:numId="41">
    <w:abstractNumId w:val="11"/>
  </w:num>
  <w:num w:numId="42">
    <w:abstractNumId w:val="6"/>
  </w:num>
  <w:num w:numId="43">
    <w:abstractNumId w:val="20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811"/>
    <w:rsid w:val="000032BC"/>
    <w:rsid w:val="000035B2"/>
    <w:rsid w:val="00027A28"/>
    <w:rsid w:val="00032C29"/>
    <w:rsid w:val="00034C59"/>
    <w:rsid w:val="000350D2"/>
    <w:rsid w:val="0004046B"/>
    <w:rsid w:val="000407D3"/>
    <w:rsid w:val="00043AA0"/>
    <w:rsid w:val="00063B5A"/>
    <w:rsid w:val="00071051"/>
    <w:rsid w:val="00072B99"/>
    <w:rsid w:val="00077131"/>
    <w:rsid w:val="00096AD3"/>
    <w:rsid w:val="000A1C75"/>
    <w:rsid w:val="000B24BA"/>
    <w:rsid w:val="000B2E57"/>
    <w:rsid w:val="000B7758"/>
    <w:rsid w:val="000C145A"/>
    <w:rsid w:val="000D459B"/>
    <w:rsid w:val="000E677E"/>
    <w:rsid w:val="000E7CE6"/>
    <w:rsid w:val="000F3976"/>
    <w:rsid w:val="0010327B"/>
    <w:rsid w:val="0010447A"/>
    <w:rsid w:val="0010478D"/>
    <w:rsid w:val="00113CC7"/>
    <w:rsid w:val="0011484C"/>
    <w:rsid w:val="00120AC5"/>
    <w:rsid w:val="0012157A"/>
    <w:rsid w:val="00131B3C"/>
    <w:rsid w:val="00137811"/>
    <w:rsid w:val="001457A9"/>
    <w:rsid w:val="001550AE"/>
    <w:rsid w:val="0016187E"/>
    <w:rsid w:val="00164509"/>
    <w:rsid w:val="001826A0"/>
    <w:rsid w:val="0018683D"/>
    <w:rsid w:val="00192395"/>
    <w:rsid w:val="001D0580"/>
    <w:rsid w:val="001E090A"/>
    <w:rsid w:val="001E443E"/>
    <w:rsid w:val="001E6DC2"/>
    <w:rsid w:val="001F0E91"/>
    <w:rsid w:val="00207060"/>
    <w:rsid w:val="00213BF9"/>
    <w:rsid w:val="002354F5"/>
    <w:rsid w:val="00235BB9"/>
    <w:rsid w:val="00254FA0"/>
    <w:rsid w:val="002573BA"/>
    <w:rsid w:val="0025759B"/>
    <w:rsid w:val="00262016"/>
    <w:rsid w:val="00265A5A"/>
    <w:rsid w:val="002675F3"/>
    <w:rsid w:val="0027454E"/>
    <w:rsid w:val="002779D3"/>
    <w:rsid w:val="002878E6"/>
    <w:rsid w:val="00296740"/>
    <w:rsid w:val="002A0E7B"/>
    <w:rsid w:val="002B535E"/>
    <w:rsid w:val="002E128F"/>
    <w:rsid w:val="002E2827"/>
    <w:rsid w:val="002E2C79"/>
    <w:rsid w:val="002F6A26"/>
    <w:rsid w:val="003168D4"/>
    <w:rsid w:val="00341995"/>
    <w:rsid w:val="00347EDE"/>
    <w:rsid w:val="0036063F"/>
    <w:rsid w:val="00373DCD"/>
    <w:rsid w:val="00382315"/>
    <w:rsid w:val="00383434"/>
    <w:rsid w:val="003902EE"/>
    <w:rsid w:val="0039471E"/>
    <w:rsid w:val="003A6CE0"/>
    <w:rsid w:val="003B349F"/>
    <w:rsid w:val="003B4FBB"/>
    <w:rsid w:val="003D67F2"/>
    <w:rsid w:val="003F4638"/>
    <w:rsid w:val="004020FE"/>
    <w:rsid w:val="00414019"/>
    <w:rsid w:val="004227C4"/>
    <w:rsid w:val="00441E81"/>
    <w:rsid w:val="004609AA"/>
    <w:rsid w:val="004909AF"/>
    <w:rsid w:val="004A6D3E"/>
    <w:rsid w:val="004D1CC3"/>
    <w:rsid w:val="004E2981"/>
    <w:rsid w:val="004E679F"/>
    <w:rsid w:val="004F58B1"/>
    <w:rsid w:val="00510700"/>
    <w:rsid w:val="005111EA"/>
    <w:rsid w:val="0052105C"/>
    <w:rsid w:val="005212C6"/>
    <w:rsid w:val="00524DD4"/>
    <w:rsid w:val="0053330A"/>
    <w:rsid w:val="0054465C"/>
    <w:rsid w:val="005506FE"/>
    <w:rsid w:val="00574ACB"/>
    <w:rsid w:val="005A206F"/>
    <w:rsid w:val="005B7488"/>
    <w:rsid w:val="005E4FF2"/>
    <w:rsid w:val="005F424F"/>
    <w:rsid w:val="005F4A35"/>
    <w:rsid w:val="00616BCA"/>
    <w:rsid w:val="0062070E"/>
    <w:rsid w:val="006519E5"/>
    <w:rsid w:val="006B0085"/>
    <w:rsid w:val="006D2F1A"/>
    <w:rsid w:val="006F2604"/>
    <w:rsid w:val="006F315B"/>
    <w:rsid w:val="006F3183"/>
    <w:rsid w:val="007037C5"/>
    <w:rsid w:val="0071077F"/>
    <w:rsid w:val="00721045"/>
    <w:rsid w:val="00726C2A"/>
    <w:rsid w:val="0074733B"/>
    <w:rsid w:val="007564FF"/>
    <w:rsid w:val="007651F0"/>
    <w:rsid w:val="0077045E"/>
    <w:rsid w:val="00770C6B"/>
    <w:rsid w:val="0077486E"/>
    <w:rsid w:val="0077697D"/>
    <w:rsid w:val="00783716"/>
    <w:rsid w:val="0078728B"/>
    <w:rsid w:val="007979CF"/>
    <w:rsid w:val="007A127C"/>
    <w:rsid w:val="007B44CF"/>
    <w:rsid w:val="007C7026"/>
    <w:rsid w:val="007C7697"/>
    <w:rsid w:val="007E1026"/>
    <w:rsid w:val="007E7EEC"/>
    <w:rsid w:val="00806912"/>
    <w:rsid w:val="00817EBC"/>
    <w:rsid w:val="00831E61"/>
    <w:rsid w:val="00833236"/>
    <w:rsid w:val="00841CDE"/>
    <w:rsid w:val="00844447"/>
    <w:rsid w:val="00847810"/>
    <w:rsid w:val="00854570"/>
    <w:rsid w:val="0087307A"/>
    <w:rsid w:val="0087322F"/>
    <w:rsid w:val="00881600"/>
    <w:rsid w:val="00887141"/>
    <w:rsid w:val="0089539B"/>
    <w:rsid w:val="00897A8A"/>
    <w:rsid w:val="008B1A9A"/>
    <w:rsid w:val="008B3D10"/>
    <w:rsid w:val="008B4AB2"/>
    <w:rsid w:val="008C400C"/>
    <w:rsid w:val="008E7637"/>
    <w:rsid w:val="008F188D"/>
    <w:rsid w:val="00917558"/>
    <w:rsid w:val="0092448B"/>
    <w:rsid w:val="0093061A"/>
    <w:rsid w:val="009327B4"/>
    <w:rsid w:val="009409C5"/>
    <w:rsid w:val="00944824"/>
    <w:rsid w:val="00955DD8"/>
    <w:rsid w:val="009601F9"/>
    <w:rsid w:val="00962325"/>
    <w:rsid w:val="00981160"/>
    <w:rsid w:val="009853F0"/>
    <w:rsid w:val="009977C1"/>
    <w:rsid w:val="009A7ED6"/>
    <w:rsid w:val="009C172E"/>
    <w:rsid w:val="009C62BE"/>
    <w:rsid w:val="009C7A68"/>
    <w:rsid w:val="009D6939"/>
    <w:rsid w:val="009E5221"/>
    <w:rsid w:val="009F1933"/>
    <w:rsid w:val="009F73AD"/>
    <w:rsid w:val="00A065DA"/>
    <w:rsid w:val="00A1128E"/>
    <w:rsid w:val="00A1579B"/>
    <w:rsid w:val="00A24936"/>
    <w:rsid w:val="00A33C46"/>
    <w:rsid w:val="00A40EF0"/>
    <w:rsid w:val="00A45EFB"/>
    <w:rsid w:val="00A56ED4"/>
    <w:rsid w:val="00A61E5A"/>
    <w:rsid w:val="00A80796"/>
    <w:rsid w:val="00A935FF"/>
    <w:rsid w:val="00AA0681"/>
    <w:rsid w:val="00AA3F86"/>
    <w:rsid w:val="00AB0C2C"/>
    <w:rsid w:val="00AC7469"/>
    <w:rsid w:val="00AF7745"/>
    <w:rsid w:val="00B12A22"/>
    <w:rsid w:val="00B33D55"/>
    <w:rsid w:val="00B37A34"/>
    <w:rsid w:val="00B631C2"/>
    <w:rsid w:val="00B67127"/>
    <w:rsid w:val="00B8216F"/>
    <w:rsid w:val="00BA1323"/>
    <w:rsid w:val="00BA21DC"/>
    <w:rsid w:val="00BA2C3F"/>
    <w:rsid w:val="00BB7AA4"/>
    <w:rsid w:val="00BF6D53"/>
    <w:rsid w:val="00C06738"/>
    <w:rsid w:val="00C0726C"/>
    <w:rsid w:val="00C27033"/>
    <w:rsid w:val="00C54469"/>
    <w:rsid w:val="00C55E37"/>
    <w:rsid w:val="00C74B70"/>
    <w:rsid w:val="00CB594A"/>
    <w:rsid w:val="00CD0AAB"/>
    <w:rsid w:val="00CE3CD8"/>
    <w:rsid w:val="00CF6051"/>
    <w:rsid w:val="00D136C4"/>
    <w:rsid w:val="00D13958"/>
    <w:rsid w:val="00D20592"/>
    <w:rsid w:val="00D43AA4"/>
    <w:rsid w:val="00D448C4"/>
    <w:rsid w:val="00D81AF4"/>
    <w:rsid w:val="00D9259E"/>
    <w:rsid w:val="00D94444"/>
    <w:rsid w:val="00DC437C"/>
    <w:rsid w:val="00DD340A"/>
    <w:rsid w:val="00DD5217"/>
    <w:rsid w:val="00DF5E4E"/>
    <w:rsid w:val="00DF683A"/>
    <w:rsid w:val="00E02473"/>
    <w:rsid w:val="00E2109D"/>
    <w:rsid w:val="00E32CB0"/>
    <w:rsid w:val="00E40961"/>
    <w:rsid w:val="00E42197"/>
    <w:rsid w:val="00E460D1"/>
    <w:rsid w:val="00E54ACB"/>
    <w:rsid w:val="00E638D2"/>
    <w:rsid w:val="00E77DBA"/>
    <w:rsid w:val="00EA410F"/>
    <w:rsid w:val="00EB1341"/>
    <w:rsid w:val="00EB1F4B"/>
    <w:rsid w:val="00EC5257"/>
    <w:rsid w:val="00EF0F04"/>
    <w:rsid w:val="00EF70EF"/>
    <w:rsid w:val="00F10357"/>
    <w:rsid w:val="00F2176F"/>
    <w:rsid w:val="00F374D0"/>
    <w:rsid w:val="00F41453"/>
    <w:rsid w:val="00F417E9"/>
    <w:rsid w:val="00F71395"/>
    <w:rsid w:val="00F92008"/>
    <w:rsid w:val="00F93AD2"/>
    <w:rsid w:val="00FB2C0B"/>
    <w:rsid w:val="00FC0327"/>
    <w:rsid w:val="00FC1F8F"/>
    <w:rsid w:val="00FC4DFB"/>
    <w:rsid w:val="00FC5E4A"/>
    <w:rsid w:val="00FC62A4"/>
    <w:rsid w:val="00FD6A58"/>
    <w:rsid w:val="00FE1222"/>
    <w:rsid w:val="00FE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25EED-041B-4982-8441-055521BA9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72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872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872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78728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28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72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72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872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link w:val="a4"/>
    <w:qFormat/>
    <w:rsid w:val="0078728B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link w:val="a3"/>
    <w:rsid w:val="0078728B"/>
    <w:rPr>
      <w:rFonts w:ascii="Times New Roman" w:eastAsia="Times New Roman" w:hAnsi="Times New Roman" w:cs="Times New Roman"/>
      <w:sz w:val="28"/>
    </w:rPr>
  </w:style>
  <w:style w:type="paragraph" w:styleId="a5">
    <w:name w:val="Normal (Web)"/>
    <w:basedOn w:val="a"/>
    <w:uiPriority w:val="99"/>
    <w:rsid w:val="0078728B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78728B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78728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c77c33">
    <w:name w:val="c77 c33"/>
    <w:basedOn w:val="a0"/>
    <w:rsid w:val="0078728B"/>
  </w:style>
  <w:style w:type="character" w:styleId="a8">
    <w:name w:val="Strong"/>
    <w:basedOn w:val="a0"/>
    <w:uiPriority w:val="22"/>
    <w:qFormat/>
    <w:rsid w:val="0078728B"/>
    <w:rPr>
      <w:b/>
      <w:bCs/>
    </w:rPr>
  </w:style>
  <w:style w:type="paragraph" w:styleId="a9">
    <w:name w:val="Body Text"/>
    <w:link w:val="aa"/>
    <w:rsid w:val="0078728B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78728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78728B"/>
    <w:pPr>
      <w:ind w:left="720"/>
      <w:contextualSpacing/>
    </w:pPr>
  </w:style>
  <w:style w:type="paragraph" w:customStyle="1" w:styleId="c17">
    <w:name w:val="c17"/>
    <w:basedOn w:val="a"/>
    <w:rsid w:val="0078728B"/>
    <w:pPr>
      <w:spacing w:before="100" w:beforeAutospacing="1" w:after="100" w:afterAutospacing="1"/>
    </w:pPr>
  </w:style>
  <w:style w:type="character" w:customStyle="1" w:styleId="c9">
    <w:name w:val="c9"/>
    <w:basedOn w:val="a0"/>
    <w:rsid w:val="0078728B"/>
  </w:style>
  <w:style w:type="character" w:customStyle="1" w:styleId="c16">
    <w:name w:val="c16"/>
    <w:basedOn w:val="a0"/>
    <w:rsid w:val="0078728B"/>
  </w:style>
  <w:style w:type="paragraph" w:customStyle="1" w:styleId="c2">
    <w:name w:val="c2"/>
    <w:basedOn w:val="a"/>
    <w:rsid w:val="0078728B"/>
    <w:pPr>
      <w:spacing w:before="100" w:beforeAutospacing="1" w:after="100" w:afterAutospacing="1"/>
    </w:pPr>
  </w:style>
  <w:style w:type="character" w:customStyle="1" w:styleId="c14">
    <w:name w:val="c14"/>
    <w:basedOn w:val="a0"/>
    <w:rsid w:val="0078728B"/>
  </w:style>
  <w:style w:type="table" w:styleId="21">
    <w:name w:val="Plain Table 2"/>
    <w:basedOn w:val="a1"/>
    <w:uiPriority w:val="42"/>
    <w:rsid w:val="00787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a0"/>
    <w:rsid w:val="0078728B"/>
  </w:style>
  <w:style w:type="paragraph" w:customStyle="1" w:styleId="style9">
    <w:name w:val="style9"/>
    <w:basedOn w:val="a"/>
    <w:rsid w:val="0078728B"/>
    <w:pPr>
      <w:spacing w:before="100" w:beforeAutospacing="1" w:after="100" w:afterAutospacing="1"/>
    </w:pPr>
  </w:style>
  <w:style w:type="character" w:customStyle="1" w:styleId="100">
    <w:name w:val="10"/>
    <w:basedOn w:val="a0"/>
    <w:rsid w:val="0078728B"/>
  </w:style>
  <w:style w:type="character" w:customStyle="1" w:styleId="fontstyle31">
    <w:name w:val="fontstyle31"/>
    <w:basedOn w:val="a0"/>
    <w:rsid w:val="0078728B"/>
  </w:style>
  <w:style w:type="paragraph" w:customStyle="1" w:styleId="c1">
    <w:name w:val="c1"/>
    <w:basedOn w:val="a"/>
    <w:rsid w:val="0078728B"/>
    <w:pPr>
      <w:spacing w:before="100" w:beforeAutospacing="1" w:after="100" w:afterAutospacing="1"/>
    </w:pPr>
  </w:style>
  <w:style w:type="character" w:customStyle="1" w:styleId="c0">
    <w:name w:val="c0"/>
    <w:basedOn w:val="a0"/>
    <w:rsid w:val="0078728B"/>
  </w:style>
  <w:style w:type="paragraph" w:customStyle="1" w:styleId="default">
    <w:name w:val="default"/>
    <w:basedOn w:val="a"/>
    <w:rsid w:val="0078728B"/>
    <w:pPr>
      <w:spacing w:before="100" w:beforeAutospacing="1" w:after="100" w:afterAutospacing="1"/>
    </w:pPr>
  </w:style>
  <w:style w:type="character" w:customStyle="1" w:styleId="z-">
    <w:name w:val="z-Начало формы Знак"/>
    <w:basedOn w:val="a0"/>
    <w:link w:val="z-0"/>
    <w:uiPriority w:val="99"/>
    <w:semiHidden/>
    <w:rsid w:val="007872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7872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uiPriority w:val="99"/>
    <w:semiHidden/>
    <w:rsid w:val="007872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3"/>
    <w:uiPriority w:val="99"/>
    <w:semiHidden/>
    <w:rsid w:val="007872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7872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0"/>
    <w:uiPriority w:val="99"/>
    <w:semiHidden/>
    <w:rsid w:val="0078728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78728B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3">
    <w:name w:val="Style3"/>
    <w:basedOn w:val="a"/>
    <w:uiPriority w:val="99"/>
    <w:rsid w:val="0078728B"/>
    <w:pPr>
      <w:widowControl w:val="0"/>
      <w:autoSpaceDE w:val="0"/>
      <w:autoSpaceDN w:val="0"/>
      <w:adjustRightInd w:val="0"/>
      <w:jc w:val="center"/>
    </w:pPr>
  </w:style>
  <w:style w:type="character" w:customStyle="1" w:styleId="FontStyle16">
    <w:name w:val="Font Style16"/>
    <w:uiPriority w:val="99"/>
    <w:rsid w:val="0078728B"/>
    <w:rPr>
      <w:rFonts w:ascii="Times New Roman" w:hAnsi="Times New Roman" w:cs="Times New Roman" w:hint="default"/>
      <w:sz w:val="26"/>
      <w:szCs w:val="26"/>
    </w:rPr>
  </w:style>
  <w:style w:type="paragraph" w:customStyle="1" w:styleId="newsmaker-p">
    <w:name w:val="newsmaker-p"/>
    <w:basedOn w:val="a"/>
    <w:rsid w:val="00C06738"/>
    <w:pPr>
      <w:spacing w:line="300" w:lineRule="atLeast"/>
    </w:pPr>
    <w:rPr>
      <w:sz w:val="22"/>
      <w:szCs w:val="22"/>
    </w:rPr>
  </w:style>
  <w:style w:type="paragraph" w:customStyle="1" w:styleId="quiz2-question-p">
    <w:name w:val="quiz2-question-p"/>
    <w:basedOn w:val="a"/>
    <w:rsid w:val="00854570"/>
    <w:pPr>
      <w:spacing w:line="300" w:lineRule="atLeast"/>
    </w:pPr>
    <w:rPr>
      <w:rFonts w:ascii="Arial" w:eastAsia="Arial" w:hAnsi="Arial" w:cs="Arial"/>
      <w:color w:val="403D32"/>
      <w:sz w:val="22"/>
      <w:szCs w:val="22"/>
    </w:rPr>
  </w:style>
  <w:style w:type="paragraph" w:customStyle="1" w:styleId="Ul">
    <w:name w:val="Ul"/>
    <w:basedOn w:val="a"/>
    <w:rsid w:val="00854570"/>
    <w:pPr>
      <w:spacing w:line="300" w:lineRule="atLeast"/>
    </w:pPr>
    <w:rPr>
      <w:sz w:val="22"/>
      <w:szCs w:val="22"/>
    </w:rPr>
  </w:style>
  <w:style w:type="character" w:customStyle="1" w:styleId="Spanlink">
    <w:name w:val="Span_link"/>
    <w:rsid w:val="00854570"/>
    <w:rPr>
      <w:color w:val="008200"/>
    </w:rPr>
  </w:style>
  <w:style w:type="paragraph" w:customStyle="1" w:styleId="Tdtable-td">
    <w:name w:val="Td_table-td"/>
    <w:basedOn w:val="a"/>
    <w:rsid w:val="00854570"/>
    <w:pPr>
      <w:spacing w:line="292" w:lineRule="atLeast"/>
    </w:pPr>
    <w:rPr>
      <w:rFonts w:ascii="Arial" w:eastAsia="Arial" w:hAnsi="Arial" w:cs="Arial"/>
      <w:sz w:val="18"/>
      <w:szCs w:val="18"/>
    </w:rPr>
  </w:style>
  <w:style w:type="table" w:styleId="ac">
    <w:name w:val="Table Grid"/>
    <w:basedOn w:val="a1"/>
    <w:uiPriority w:val="59"/>
    <w:rsid w:val="00EB1F4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2019</TotalTime>
  <Pages>1</Pages>
  <Words>9947</Words>
  <Characters>56704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373</cp:revision>
  <cp:lastPrinted>2018-07-18T11:57:00Z</cp:lastPrinted>
  <dcterms:created xsi:type="dcterms:W3CDTF">2018-06-21T08:37:00Z</dcterms:created>
  <dcterms:modified xsi:type="dcterms:W3CDTF">2019-08-06T10:33:00Z</dcterms:modified>
</cp:coreProperties>
</file>