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B4" w:rsidRPr="00307808" w:rsidRDefault="00E72466" w:rsidP="00E72466">
      <w:pPr>
        <w:suppressAutoHyphens w:val="0"/>
        <w:jc w:val="center"/>
        <w:rPr>
          <w:sz w:val="28"/>
          <w:szCs w:val="28"/>
        </w:rPr>
      </w:pPr>
      <w:r w:rsidRPr="00E72466">
        <w:rPr>
          <w:noProof/>
          <w:sz w:val="28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6119495" cy="7920406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92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9B4" w:rsidRDefault="00EA29B4" w:rsidP="002710E4">
      <w:pPr>
        <w:pStyle w:val="af1"/>
        <w:rPr>
          <w:szCs w:val="28"/>
        </w:rPr>
      </w:pPr>
    </w:p>
    <w:p w:rsidR="00EA7E35" w:rsidRDefault="00EA7E35" w:rsidP="002710E4">
      <w:pPr>
        <w:pStyle w:val="af1"/>
        <w:rPr>
          <w:szCs w:val="28"/>
        </w:rPr>
      </w:pPr>
    </w:p>
    <w:p w:rsidR="00EA7E35" w:rsidRDefault="00EA7E35" w:rsidP="002710E4">
      <w:pPr>
        <w:pStyle w:val="af1"/>
        <w:rPr>
          <w:szCs w:val="28"/>
        </w:rPr>
      </w:pPr>
    </w:p>
    <w:p w:rsidR="00EA7E35" w:rsidRDefault="00EA7E35" w:rsidP="002710E4">
      <w:pPr>
        <w:pStyle w:val="af1"/>
        <w:rPr>
          <w:szCs w:val="28"/>
        </w:rPr>
      </w:pPr>
    </w:p>
    <w:p w:rsidR="00EA7E35" w:rsidRDefault="00EA7E35" w:rsidP="002710E4">
      <w:pPr>
        <w:pStyle w:val="af1"/>
        <w:rPr>
          <w:szCs w:val="28"/>
        </w:rPr>
      </w:pPr>
    </w:p>
    <w:p w:rsidR="007F03BC" w:rsidRDefault="007F03BC" w:rsidP="002710E4">
      <w:pPr>
        <w:pStyle w:val="af1"/>
        <w:rPr>
          <w:szCs w:val="28"/>
        </w:rPr>
      </w:pPr>
    </w:p>
    <w:p w:rsidR="002710E4" w:rsidRPr="00A63766" w:rsidRDefault="002710E4" w:rsidP="002710E4">
      <w:pPr>
        <w:pStyle w:val="af1"/>
        <w:rPr>
          <w:szCs w:val="28"/>
        </w:rPr>
      </w:pPr>
      <w:bookmarkStart w:id="0" w:name="_GoBack"/>
      <w:bookmarkEnd w:id="0"/>
      <w:r w:rsidRPr="00A63766">
        <w:rPr>
          <w:szCs w:val="28"/>
        </w:rPr>
        <w:lastRenderedPageBreak/>
        <w:t>СОДЕРЖАНИЕ</w:t>
      </w:r>
    </w:p>
    <w:p w:rsidR="002710E4" w:rsidRPr="00A63766" w:rsidRDefault="002710E4" w:rsidP="002710E4">
      <w:pPr>
        <w:pStyle w:val="af1"/>
        <w:jc w:val="left"/>
        <w:rPr>
          <w:szCs w:val="28"/>
        </w:rPr>
      </w:pP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1. Общие положения</w:t>
      </w:r>
      <w:r>
        <w:rPr>
          <w:b w:val="0"/>
          <w:szCs w:val="28"/>
        </w:rPr>
        <w:t>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2. Права и обязанности сторон</w:t>
      </w:r>
      <w:r>
        <w:rPr>
          <w:b w:val="0"/>
          <w:szCs w:val="28"/>
        </w:rPr>
        <w:t>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3. Трудовые отношения</w:t>
      </w:r>
      <w:r>
        <w:rPr>
          <w:b w:val="0"/>
          <w:szCs w:val="28"/>
        </w:rPr>
        <w:t>.</w:t>
      </w: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Раздел 4. Оплата и нормирование труда.</w:t>
      </w: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5.</w:t>
      </w:r>
      <w:r>
        <w:rPr>
          <w:b w:val="0"/>
          <w:szCs w:val="28"/>
        </w:rPr>
        <w:t xml:space="preserve"> Рабочее время и время отдыха.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6.</w:t>
      </w:r>
      <w:r>
        <w:rPr>
          <w:b w:val="0"/>
          <w:szCs w:val="28"/>
        </w:rPr>
        <w:t xml:space="preserve"> Условия и охрана труда.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7.</w:t>
      </w:r>
      <w:r>
        <w:rPr>
          <w:b w:val="0"/>
          <w:szCs w:val="28"/>
        </w:rPr>
        <w:t xml:space="preserve"> Профессиональная подготовка и повышение квалификации.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8.</w:t>
      </w:r>
      <w:r>
        <w:rPr>
          <w:b w:val="0"/>
          <w:szCs w:val="28"/>
        </w:rPr>
        <w:t xml:space="preserve"> Высвобождение работников и содействие их занятости.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9.</w:t>
      </w:r>
      <w:r>
        <w:rPr>
          <w:b w:val="0"/>
          <w:szCs w:val="28"/>
        </w:rPr>
        <w:t xml:space="preserve"> Социальные гарантии, льготы, компенсации.</w:t>
      </w:r>
    </w:p>
    <w:p w:rsidR="002710E4" w:rsidRPr="00A63766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 w:rsidRPr="00A63766">
        <w:rPr>
          <w:b w:val="0"/>
          <w:szCs w:val="28"/>
        </w:rPr>
        <w:t>Раздел 10.</w:t>
      </w:r>
      <w:r>
        <w:rPr>
          <w:b w:val="0"/>
          <w:szCs w:val="28"/>
        </w:rPr>
        <w:t xml:space="preserve"> Гарантии деятельности профсоюзных органов.</w:t>
      </w:r>
    </w:p>
    <w:p w:rsidR="003B7641" w:rsidRPr="003B7641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Раздел 11</w:t>
      </w:r>
      <w:r w:rsidRPr="00A63766">
        <w:rPr>
          <w:b w:val="0"/>
          <w:szCs w:val="28"/>
        </w:rPr>
        <w:t>.</w:t>
      </w:r>
      <w:r w:rsidR="003B7641">
        <w:rPr>
          <w:b w:val="0"/>
          <w:szCs w:val="28"/>
        </w:rPr>
        <w:t xml:space="preserve"> Работа с молодёжью.</w:t>
      </w:r>
    </w:p>
    <w:p w:rsidR="002710E4" w:rsidRDefault="003B7641" w:rsidP="002710E4">
      <w:pPr>
        <w:pStyle w:val="af1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Раздел 12</w:t>
      </w:r>
      <w:r w:rsidR="00437B9C">
        <w:rPr>
          <w:b w:val="0"/>
          <w:szCs w:val="28"/>
        </w:rPr>
        <w:t>.</w:t>
      </w:r>
      <w:r w:rsidR="001101DD">
        <w:rPr>
          <w:b w:val="0"/>
          <w:szCs w:val="28"/>
        </w:rPr>
        <w:t xml:space="preserve"> Контроль за реализацией  коллективного договора</w:t>
      </w:r>
      <w:r w:rsidR="002710E4">
        <w:rPr>
          <w:b w:val="0"/>
          <w:szCs w:val="28"/>
        </w:rPr>
        <w:t>. Ответственность сторон.</w:t>
      </w:r>
    </w:p>
    <w:p w:rsidR="001101DD" w:rsidRDefault="003B7641" w:rsidP="002710E4">
      <w:pPr>
        <w:pStyle w:val="af1"/>
        <w:spacing w:before="120" w:after="120"/>
        <w:jc w:val="left"/>
        <w:rPr>
          <w:b w:val="0"/>
          <w:szCs w:val="28"/>
        </w:rPr>
      </w:pPr>
      <w:r>
        <w:rPr>
          <w:b w:val="0"/>
          <w:szCs w:val="28"/>
        </w:rPr>
        <w:t>Раздел 13</w:t>
      </w:r>
      <w:r w:rsidR="001101DD">
        <w:rPr>
          <w:b w:val="0"/>
          <w:szCs w:val="28"/>
        </w:rPr>
        <w:t>. Заключительные положения.</w:t>
      </w: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2710E4" w:rsidRDefault="002710E4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9F1C07" w:rsidRDefault="009F1C07" w:rsidP="002710E4">
      <w:pPr>
        <w:pStyle w:val="af1"/>
        <w:spacing w:before="120" w:after="120"/>
        <w:jc w:val="left"/>
        <w:rPr>
          <w:b w:val="0"/>
          <w:szCs w:val="28"/>
        </w:rPr>
      </w:pPr>
    </w:p>
    <w:p w:rsidR="002710E4" w:rsidRPr="00EA7E35" w:rsidRDefault="002710E4" w:rsidP="0040088E">
      <w:pPr>
        <w:suppressAutoHyphens w:val="0"/>
        <w:rPr>
          <w:b/>
          <w:szCs w:val="28"/>
        </w:rPr>
      </w:pPr>
      <w:r w:rsidRPr="00EA7E35">
        <w:rPr>
          <w:b/>
          <w:szCs w:val="28"/>
        </w:rPr>
        <w:t>ПРИЛОЖЕНИЯ</w:t>
      </w:r>
    </w:p>
    <w:p w:rsidR="00EA7E35" w:rsidRPr="00EA7E35" w:rsidRDefault="00EA7E35" w:rsidP="00EA7E35">
      <w:pPr>
        <w:suppressAutoHyphens w:val="0"/>
        <w:rPr>
          <w:sz w:val="28"/>
          <w:szCs w:val="28"/>
        </w:rPr>
      </w:pPr>
    </w:p>
    <w:p w:rsidR="0059019E" w:rsidRDefault="0011431A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A7711F">
        <w:rPr>
          <w:sz w:val="28"/>
          <w:szCs w:val="28"/>
        </w:rPr>
        <w:t>Правила внутреннего трудового распоряд</w:t>
      </w:r>
      <w:r>
        <w:rPr>
          <w:sz w:val="28"/>
          <w:szCs w:val="28"/>
        </w:rPr>
        <w:t>ка</w:t>
      </w:r>
      <w:r w:rsidR="007026A9">
        <w:rPr>
          <w:sz w:val="28"/>
          <w:szCs w:val="28"/>
        </w:rPr>
        <w:t>.</w:t>
      </w:r>
    </w:p>
    <w:p w:rsidR="0059019E" w:rsidRPr="0059019E" w:rsidRDefault="0059019E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59019E">
        <w:rPr>
          <w:sz w:val="28"/>
          <w:szCs w:val="28"/>
          <w:lang w:eastAsia="ru-RU"/>
        </w:rPr>
        <w:t>Порядок</w:t>
      </w:r>
      <w:r w:rsidRPr="0059019E">
        <w:rPr>
          <w:sz w:val="28"/>
          <w:szCs w:val="28"/>
        </w:rPr>
        <w:t xml:space="preserve"> </w:t>
      </w:r>
      <w:r w:rsidRPr="0059019E">
        <w:rPr>
          <w:sz w:val="28"/>
          <w:szCs w:val="28"/>
          <w:lang w:eastAsia="ru-RU"/>
        </w:rPr>
        <w:t>предоставления педагогическим работникам,</w:t>
      </w:r>
      <w:r>
        <w:rPr>
          <w:sz w:val="28"/>
          <w:szCs w:val="28"/>
        </w:rPr>
        <w:t xml:space="preserve"> </w:t>
      </w:r>
      <w:r w:rsidRPr="0059019E">
        <w:rPr>
          <w:sz w:val="28"/>
          <w:szCs w:val="28"/>
          <w:lang w:eastAsia="ru-RU"/>
        </w:rPr>
        <w:t>осуществляющим педагогическую деятельность, длительного отпуска сроком до одного года</w:t>
      </w:r>
      <w:r w:rsidR="007026A9">
        <w:rPr>
          <w:sz w:val="28"/>
          <w:szCs w:val="28"/>
          <w:lang w:eastAsia="ru-RU"/>
        </w:rPr>
        <w:t>.</w:t>
      </w:r>
      <w:r w:rsidRPr="0059019E">
        <w:rPr>
          <w:sz w:val="28"/>
          <w:szCs w:val="28"/>
          <w:lang w:eastAsia="ru-RU"/>
        </w:rPr>
        <w:t xml:space="preserve"> </w:t>
      </w:r>
    </w:p>
    <w:p w:rsidR="0011431A" w:rsidRDefault="0011431A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A5857">
        <w:rPr>
          <w:sz w:val="28"/>
          <w:szCs w:val="28"/>
        </w:rPr>
        <w:t>Соглашение по охране труда</w:t>
      </w:r>
      <w:r w:rsidR="007026A9">
        <w:rPr>
          <w:sz w:val="28"/>
          <w:szCs w:val="28"/>
        </w:rPr>
        <w:t>.</w:t>
      </w:r>
    </w:p>
    <w:p w:rsidR="006F61B7" w:rsidRDefault="00177D64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6F61B7">
        <w:rPr>
          <w:sz w:val="28"/>
          <w:szCs w:val="28"/>
        </w:rPr>
        <w:t xml:space="preserve"> расчётного листка</w:t>
      </w:r>
      <w:r w:rsidR="007026A9">
        <w:rPr>
          <w:sz w:val="28"/>
          <w:szCs w:val="28"/>
        </w:rPr>
        <w:t>.</w:t>
      </w:r>
    </w:p>
    <w:p w:rsidR="00177D64" w:rsidRDefault="00177D64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 w:rsidR="00045763">
        <w:rPr>
          <w:sz w:val="28"/>
          <w:szCs w:val="28"/>
        </w:rPr>
        <w:t>об оплате труда</w:t>
      </w:r>
      <w:r>
        <w:rPr>
          <w:sz w:val="28"/>
          <w:szCs w:val="28"/>
        </w:rPr>
        <w:t xml:space="preserve"> </w:t>
      </w:r>
      <w:r w:rsidR="00045763">
        <w:rPr>
          <w:sz w:val="28"/>
          <w:szCs w:val="28"/>
        </w:rPr>
        <w:t>работников</w:t>
      </w:r>
      <w:r w:rsidR="007026A9">
        <w:rPr>
          <w:sz w:val="28"/>
          <w:szCs w:val="28"/>
        </w:rPr>
        <w:t>.</w:t>
      </w:r>
    </w:p>
    <w:p w:rsidR="00045763" w:rsidRDefault="00045763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премировании работников</w:t>
      </w:r>
      <w:r w:rsidR="007026A9">
        <w:rPr>
          <w:sz w:val="28"/>
          <w:szCs w:val="28"/>
        </w:rPr>
        <w:t>.</w:t>
      </w:r>
    </w:p>
    <w:p w:rsidR="00755100" w:rsidRDefault="00755100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</w:t>
      </w:r>
      <w:r w:rsidR="00DB51DD">
        <w:rPr>
          <w:sz w:val="28"/>
          <w:szCs w:val="28"/>
        </w:rPr>
        <w:t xml:space="preserve"> стимулирующих выплатах</w:t>
      </w:r>
      <w:r w:rsidR="004D14FF">
        <w:rPr>
          <w:sz w:val="28"/>
          <w:szCs w:val="28"/>
        </w:rPr>
        <w:t>.</w:t>
      </w:r>
    </w:p>
    <w:p w:rsidR="00045763" w:rsidRDefault="007026A9" w:rsidP="0059019E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обработке персональных данных работников.</w:t>
      </w:r>
    </w:p>
    <w:p w:rsidR="00952B4A" w:rsidRDefault="00DB51DD" w:rsidP="00952B4A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Примерная форма трудового договора.</w:t>
      </w:r>
    </w:p>
    <w:p w:rsidR="00240074" w:rsidRDefault="00952B4A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52B4A">
        <w:rPr>
          <w:sz w:val="28"/>
          <w:szCs w:val="28"/>
        </w:rPr>
        <w:t>Перечень профессий и специальностей, получаемых в порядке профессиональной подготовки, переподготовки и повышения квалификации.</w:t>
      </w:r>
      <w:r w:rsidR="00240074">
        <w:rPr>
          <w:sz w:val="28"/>
          <w:szCs w:val="28"/>
        </w:rPr>
        <w:t xml:space="preserve">                </w:t>
      </w:r>
    </w:p>
    <w:p w:rsidR="00306B5D" w:rsidRDefault="00306B5D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306B5D">
        <w:rPr>
          <w:sz w:val="28"/>
          <w:szCs w:val="28"/>
          <w:lang w:eastAsia="ru-RU"/>
        </w:rPr>
        <w:t>Порядок оплаты труда педагогических работников с учётом имеющейся квалификационной категории за выполнение педагогической работы по должности с другим наименованием, по которым не установлена квалификационная категория, а также в других случаях.</w:t>
      </w:r>
    </w:p>
    <w:p w:rsidR="00240074" w:rsidRDefault="00240074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работ и профессий, по которому должны выдаваться</w:t>
      </w:r>
      <w:r w:rsidR="001A2A2C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смывающие и обезвреживающие моющие средства.</w:t>
      </w:r>
    </w:p>
    <w:p w:rsidR="00240074" w:rsidRDefault="00240074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профессий и должностей, работа на которых даёт право на бесплатное обеспечение спецодеждой, спецобувью</w:t>
      </w:r>
      <w:r w:rsidR="00D6045C">
        <w:rPr>
          <w:sz w:val="28"/>
          <w:szCs w:val="28"/>
          <w:lang w:eastAsia="ru-RU"/>
        </w:rPr>
        <w:t xml:space="preserve"> и другими средствами индивидуальной защиты.</w:t>
      </w:r>
    </w:p>
    <w:p w:rsidR="00D6045C" w:rsidRDefault="00D6045C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производств (работ) с тяжёлыми, вредными и опасными условиями труда, при работе в которых работникам устанавливается доплата.</w:t>
      </w:r>
    </w:p>
    <w:p w:rsidR="00D6045C" w:rsidRDefault="00D6045C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Перечень профессий и должностей с тяжёлыми, вредными и опасными условиями труда, при работе в которых работникам устанавливается дополнительный отпуск (продолжительность в календарных днях).</w:t>
      </w:r>
    </w:p>
    <w:p w:rsidR="00301196" w:rsidRPr="00306B5D" w:rsidRDefault="00301196" w:rsidP="00306B5D">
      <w:pPr>
        <w:widowControl w:val="0"/>
        <w:numPr>
          <w:ilvl w:val="0"/>
          <w:numId w:val="7"/>
        </w:numPr>
        <w:shd w:val="clear" w:color="auto" w:fill="FFFFFF"/>
        <w:tabs>
          <w:tab w:val="num" w:pos="-360"/>
          <w:tab w:val="left" w:pos="533"/>
        </w:tabs>
        <w:suppressAutoHyphens w:val="0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Протокол разногласий (при необходимости).</w:t>
      </w:r>
    </w:p>
    <w:p w:rsidR="00306B5D" w:rsidRPr="00306B5D" w:rsidRDefault="00306B5D" w:rsidP="00306B5D">
      <w:pPr>
        <w:pStyle w:val="af5"/>
        <w:shd w:val="clear" w:color="auto" w:fill="FFFFFF"/>
        <w:ind w:left="360"/>
        <w:textAlignment w:val="baseline"/>
        <w:rPr>
          <w:rFonts w:ascii="Helvetica" w:hAnsi="Helvetica" w:cs="Helvetica"/>
          <w:color w:val="000000"/>
          <w:sz w:val="24"/>
          <w:szCs w:val="24"/>
          <w:lang w:eastAsia="ru-RU"/>
        </w:rPr>
      </w:pPr>
    </w:p>
    <w:p w:rsidR="00306B5D" w:rsidRPr="00306B5D" w:rsidRDefault="00306B5D" w:rsidP="00306B5D">
      <w:pPr>
        <w:pStyle w:val="af5"/>
        <w:shd w:val="clear" w:color="auto" w:fill="FFFFFF"/>
        <w:ind w:left="360"/>
        <w:textAlignment w:val="baseline"/>
        <w:rPr>
          <w:rFonts w:ascii="Helvetica" w:hAnsi="Helvetica" w:cs="Helvetica"/>
          <w:color w:val="000000"/>
          <w:lang w:eastAsia="ru-RU"/>
        </w:rPr>
      </w:pPr>
    </w:p>
    <w:p w:rsidR="00952B4A" w:rsidRDefault="00952B4A" w:rsidP="00306B5D">
      <w:pPr>
        <w:widowControl w:val="0"/>
        <w:shd w:val="clear" w:color="auto" w:fill="FFFFFF"/>
        <w:tabs>
          <w:tab w:val="left" w:pos="533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77D64" w:rsidRPr="002A5857" w:rsidRDefault="00177D64" w:rsidP="00177D64">
      <w:pPr>
        <w:widowControl w:val="0"/>
        <w:shd w:val="clear" w:color="auto" w:fill="FFFFFF"/>
        <w:tabs>
          <w:tab w:val="left" w:pos="533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431A" w:rsidRDefault="0011431A" w:rsidP="002710E4">
      <w:pPr>
        <w:pStyle w:val="af3"/>
        <w:spacing w:line="360" w:lineRule="auto"/>
        <w:rPr>
          <w:b/>
          <w:bCs/>
          <w:sz w:val="28"/>
          <w:szCs w:val="28"/>
        </w:rPr>
      </w:pPr>
    </w:p>
    <w:p w:rsidR="0011431A" w:rsidRDefault="0011431A" w:rsidP="002710E4">
      <w:pPr>
        <w:pStyle w:val="af3"/>
        <w:spacing w:line="360" w:lineRule="auto"/>
        <w:rPr>
          <w:b/>
          <w:bCs/>
          <w:sz w:val="28"/>
          <w:szCs w:val="28"/>
        </w:rPr>
      </w:pPr>
    </w:p>
    <w:p w:rsidR="0011431A" w:rsidRDefault="0011431A" w:rsidP="002710E4">
      <w:pPr>
        <w:pStyle w:val="af3"/>
        <w:spacing w:line="360" w:lineRule="auto"/>
        <w:rPr>
          <w:b/>
          <w:bCs/>
          <w:sz w:val="28"/>
          <w:szCs w:val="28"/>
        </w:rPr>
      </w:pPr>
    </w:p>
    <w:p w:rsidR="00183FF8" w:rsidRDefault="00183FF8" w:rsidP="002710E4">
      <w:pPr>
        <w:pStyle w:val="af3"/>
        <w:spacing w:line="360" w:lineRule="auto"/>
        <w:rPr>
          <w:b/>
          <w:bCs/>
          <w:sz w:val="28"/>
          <w:szCs w:val="28"/>
        </w:rPr>
      </w:pPr>
    </w:p>
    <w:p w:rsidR="001101DD" w:rsidRPr="00064725" w:rsidRDefault="001101DD" w:rsidP="00580D8D"/>
    <w:p w:rsidR="001101DD" w:rsidRDefault="001101DD" w:rsidP="00F0506A">
      <w:pPr>
        <w:jc w:val="center"/>
      </w:pPr>
    </w:p>
    <w:p w:rsidR="001101DD" w:rsidRPr="00A63766" w:rsidRDefault="001101DD" w:rsidP="001101DD">
      <w:pPr>
        <w:pStyle w:val="af3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  <w:lang w:val="en-US"/>
        </w:rPr>
        <w:t>I</w:t>
      </w:r>
      <w:r w:rsidRPr="00A63766">
        <w:rPr>
          <w:b/>
          <w:bCs/>
          <w:sz w:val="28"/>
          <w:szCs w:val="28"/>
        </w:rPr>
        <w:t>.</w:t>
      </w:r>
      <w:r w:rsidRPr="00A63766">
        <w:rPr>
          <w:b/>
          <w:bCs/>
          <w:sz w:val="28"/>
          <w:szCs w:val="28"/>
          <w:u w:val="single"/>
        </w:rPr>
        <w:t>ОБЩИЕ ПОЛОЖЕНИЯ</w:t>
      </w:r>
    </w:p>
    <w:p w:rsidR="00C94E37" w:rsidRPr="008E4B89" w:rsidRDefault="008E4B89" w:rsidP="008E4B89">
      <w:pPr>
        <w:pStyle w:val="af"/>
        <w:jc w:val="both"/>
        <w:rPr>
          <w:spacing w:val="4"/>
          <w:sz w:val="28"/>
          <w:szCs w:val="28"/>
        </w:rPr>
      </w:pPr>
      <w:r>
        <w:rPr>
          <w:spacing w:val="8"/>
          <w:sz w:val="28"/>
          <w:szCs w:val="28"/>
        </w:rPr>
        <w:t xml:space="preserve">    </w:t>
      </w:r>
      <w:r w:rsidR="000A52A5">
        <w:rPr>
          <w:spacing w:val="8"/>
          <w:sz w:val="28"/>
          <w:szCs w:val="28"/>
        </w:rPr>
        <w:t>1</w:t>
      </w:r>
      <w:r w:rsidR="00C94E37" w:rsidRPr="008E4B89">
        <w:rPr>
          <w:spacing w:val="8"/>
          <w:sz w:val="28"/>
          <w:szCs w:val="28"/>
        </w:rPr>
        <w:t>.1.Настоящий коллективный договор является правовым</w:t>
      </w:r>
      <w:r w:rsidR="00A913EF" w:rsidRPr="008E4B89">
        <w:rPr>
          <w:spacing w:val="8"/>
          <w:sz w:val="28"/>
          <w:szCs w:val="28"/>
        </w:rPr>
        <w:t xml:space="preserve"> </w:t>
      </w:r>
      <w:r w:rsidR="00C94E37" w:rsidRPr="008E4B89">
        <w:rPr>
          <w:sz w:val="28"/>
          <w:szCs w:val="28"/>
        </w:rPr>
        <w:t>актом, регулирующим социально-трудовые отношения в</w:t>
      </w:r>
      <w:r w:rsidR="00A913EF" w:rsidRPr="008E4B89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C94E37" w:rsidRPr="008E4B89">
        <w:rPr>
          <w:sz w:val="28"/>
          <w:szCs w:val="28"/>
        </w:rPr>
        <w:t>униципальном бюджетном</w:t>
      </w:r>
      <w:r w:rsidRPr="008E4B89">
        <w:rPr>
          <w:sz w:val="28"/>
          <w:szCs w:val="28"/>
        </w:rPr>
        <w:t xml:space="preserve"> дошкольном образовательном учреждении</w:t>
      </w:r>
      <w:r w:rsidR="002A4060">
        <w:rPr>
          <w:sz w:val="28"/>
          <w:szCs w:val="28"/>
        </w:rPr>
        <w:t xml:space="preserve"> </w:t>
      </w:r>
      <w:r w:rsidRPr="008E4B89">
        <w:rPr>
          <w:sz w:val="28"/>
          <w:szCs w:val="28"/>
        </w:rPr>
        <w:t>детском саду</w:t>
      </w:r>
      <w:r w:rsidRPr="00230F4D">
        <w:rPr>
          <w:color w:val="FF0000"/>
          <w:sz w:val="28"/>
          <w:szCs w:val="28"/>
        </w:rPr>
        <w:t xml:space="preserve"> </w:t>
      </w:r>
      <w:r w:rsidR="0011431A">
        <w:rPr>
          <w:sz w:val="28"/>
          <w:szCs w:val="28"/>
        </w:rPr>
        <w:t xml:space="preserve">комбинированного вида № </w:t>
      </w:r>
      <w:r w:rsidR="00EA7E35">
        <w:rPr>
          <w:sz w:val="28"/>
          <w:szCs w:val="28"/>
        </w:rPr>
        <w:t>29 «Малышка</w:t>
      </w:r>
      <w:r w:rsidR="0011431A">
        <w:rPr>
          <w:sz w:val="28"/>
          <w:szCs w:val="28"/>
        </w:rPr>
        <w:t>»</w:t>
      </w:r>
      <w:r w:rsidR="00EA29B4">
        <w:rPr>
          <w:sz w:val="28"/>
          <w:szCs w:val="28"/>
        </w:rPr>
        <w:t xml:space="preserve"> </w:t>
      </w:r>
      <w:r w:rsidR="00C94E37" w:rsidRPr="008E4B89">
        <w:rPr>
          <w:sz w:val="28"/>
          <w:szCs w:val="28"/>
        </w:rPr>
        <w:t>(далее</w:t>
      </w:r>
      <w:r w:rsidR="002F4B5B" w:rsidRPr="008E4B89">
        <w:rPr>
          <w:sz w:val="28"/>
          <w:szCs w:val="28"/>
        </w:rPr>
        <w:t xml:space="preserve"> </w:t>
      </w:r>
      <w:r w:rsidR="00C94E37" w:rsidRPr="008E4B89">
        <w:rPr>
          <w:sz w:val="28"/>
          <w:szCs w:val="28"/>
        </w:rPr>
        <w:t>Учреждение)</w:t>
      </w:r>
      <w:r w:rsidR="00C94E37" w:rsidRPr="008E4B89">
        <w:rPr>
          <w:spacing w:val="4"/>
          <w:sz w:val="28"/>
          <w:szCs w:val="28"/>
        </w:rPr>
        <w:t xml:space="preserve">. </w:t>
      </w:r>
    </w:p>
    <w:p w:rsidR="002710E4" w:rsidRDefault="002710E4" w:rsidP="002A4060">
      <w:pPr>
        <w:pStyle w:val="af3"/>
        <w:spacing w:after="0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    </w:t>
      </w:r>
      <w:r w:rsidRPr="00876BD2">
        <w:rPr>
          <w:sz w:val="28"/>
          <w:szCs w:val="28"/>
        </w:rPr>
        <w:t>1.2. К</w:t>
      </w:r>
      <w:r>
        <w:rPr>
          <w:sz w:val="28"/>
          <w:szCs w:val="28"/>
        </w:rPr>
        <w:t>оллективный договор</w:t>
      </w:r>
      <w:r w:rsidRPr="00876BD2">
        <w:rPr>
          <w:sz w:val="28"/>
          <w:szCs w:val="28"/>
        </w:rPr>
        <w:t xml:space="preserve"> заключен в соответствии с Трудовым кодек</w:t>
      </w:r>
      <w:r w:rsidR="002A4060">
        <w:rPr>
          <w:sz w:val="28"/>
          <w:szCs w:val="28"/>
        </w:rPr>
        <w:t xml:space="preserve">сом Российской Федерации (далее ТК </w:t>
      </w:r>
      <w:r w:rsidRPr="00876BD2">
        <w:rPr>
          <w:sz w:val="28"/>
          <w:szCs w:val="28"/>
        </w:rPr>
        <w:t>РФ), Федеральным законом «О профессиональных союзах, их правах и гарантиях деятельност</w:t>
      </w:r>
      <w:r>
        <w:rPr>
          <w:sz w:val="28"/>
          <w:szCs w:val="28"/>
        </w:rPr>
        <w:t>и»</w:t>
      </w:r>
      <w:r w:rsidRPr="00876BD2">
        <w:rPr>
          <w:sz w:val="28"/>
          <w:szCs w:val="28"/>
        </w:rPr>
        <w:t xml:space="preserve">,  </w:t>
      </w:r>
      <w:r>
        <w:rPr>
          <w:sz w:val="28"/>
          <w:szCs w:val="28"/>
        </w:rPr>
        <w:t xml:space="preserve"> Отраслевым с</w:t>
      </w:r>
      <w:r w:rsidRPr="00876BD2">
        <w:rPr>
          <w:sz w:val="28"/>
          <w:szCs w:val="28"/>
        </w:rPr>
        <w:t xml:space="preserve">оглашением по </w:t>
      </w:r>
      <w:r>
        <w:rPr>
          <w:sz w:val="28"/>
          <w:szCs w:val="28"/>
        </w:rPr>
        <w:t xml:space="preserve"> муниципальным </w:t>
      </w:r>
      <w:r w:rsidRPr="00876BD2">
        <w:rPr>
          <w:sz w:val="28"/>
          <w:szCs w:val="28"/>
        </w:rPr>
        <w:t>учреждениям образования го</w:t>
      </w:r>
      <w:r>
        <w:rPr>
          <w:sz w:val="28"/>
          <w:szCs w:val="28"/>
        </w:rPr>
        <w:t>рода Ессентуки (далее Городское  соглашение)</w:t>
      </w:r>
      <w:r w:rsidRPr="00876BD2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76BD2">
        <w:rPr>
          <w:sz w:val="28"/>
          <w:szCs w:val="28"/>
        </w:rPr>
        <w:t xml:space="preserve"> иными нормативно-правовыми актами, содержащими нормы трудового права и отраслевого законодательства. </w:t>
      </w:r>
    </w:p>
    <w:p w:rsidR="008F1FD1" w:rsidRDefault="002710E4" w:rsidP="002710E4">
      <w:pPr>
        <w:pStyle w:val="af3"/>
        <w:spacing w:after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 1.3. </w:t>
      </w:r>
      <w:r w:rsidR="008F1FD1">
        <w:rPr>
          <w:spacing w:val="4"/>
          <w:sz w:val="28"/>
          <w:szCs w:val="28"/>
        </w:rPr>
        <w:t>Сторонами коллективного договора являются:</w:t>
      </w:r>
    </w:p>
    <w:p w:rsidR="00EA29B4" w:rsidRPr="00EA29B4" w:rsidRDefault="00BD4F82" w:rsidP="00891916">
      <w:pPr>
        <w:pStyle w:val="af3"/>
        <w:spacing w:after="0"/>
        <w:ind w:firstLine="720"/>
        <w:jc w:val="both"/>
        <w:rPr>
          <w:spacing w:val="4"/>
          <w:sz w:val="28"/>
          <w:szCs w:val="28"/>
        </w:rPr>
      </w:pPr>
      <w:r w:rsidRPr="00EA29B4">
        <w:rPr>
          <w:spacing w:val="4"/>
          <w:sz w:val="28"/>
          <w:szCs w:val="28"/>
        </w:rPr>
        <w:t xml:space="preserve">Работодатель в лице заведующего Учреждением </w:t>
      </w:r>
      <w:r w:rsidR="00EA7E35">
        <w:rPr>
          <w:spacing w:val="4"/>
          <w:sz w:val="28"/>
          <w:szCs w:val="28"/>
        </w:rPr>
        <w:t>Гюрджиевой Любовь Анастасовн</w:t>
      </w:r>
      <w:r w:rsidR="00274F70">
        <w:rPr>
          <w:spacing w:val="4"/>
          <w:sz w:val="28"/>
          <w:szCs w:val="28"/>
        </w:rPr>
        <w:t>ы.</w:t>
      </w:r>
    </w:p>
    <w:p w:rsidR="00891916" w:rsidRPr="00BD4F82" w:rsidRDefault="00BD4F82" w:rsidP="00891916">
      <w:pPr>
        <w:pStyle w:val="af3"/>
        <w:spacing w:after="0"/>
        <w:ind w:firstLine="720"/>
        <w:jc w:val="both"/>
        <w:rPr>
          <w:color w:val="0000FF"/>
          <w:spacing w:val="4"/>
          <w:sz w:val="28"/>
          <w:szCs w:val="28"/>
        </w:rPr>
      </w:pPr>
      <w:r w:rsidRPr="00EA29B4">
        <w:rPr>
          <w:spacing w:val="4"/>
          <w:sz w:val="28"/>
          <w:szCs w:val="28"/>
        </w:rPr>
        <w:t>Р</w:t>
      </w:r>
      <w:r w:rsidR="00891916" w:rsidRPr="00EA29B4">
        <w:rPr>
          <w:spacing w:val="4"/>
          <w:sz w:val="28"/>
          <w:szCs w:val="28"/>
        </w:rPr>
        <w:t>аботники Учреждения, представляемые первичной профсоюзной организацией работников,</w:t>
      </w:r>
      <w:r w:rsidR="00EA29B4">
        <w:rPr>
          <w:spacing w:val="4"/>
          <w:sz w:val="28"/>
          <w:szCs w:val="28"/>
        </w:rPr>
        <w:t xml:space="preserve"> именуемым в дальнейшем «Проф</w:t>
      </w:r>
      <w:r w:rsidR="006F61B7">
        <w:rPr>
          <w:spacing w:val="4"/>
          <w:sz w:val="28"/>
          <w:szCs w:val="28"/>
        </w:rPr>
        <w:t>ком</w:t>
      </w:r>
      <w:r w:rsidR="00891916" w:rsidRPr="00EA29B4">
        <w:rPr>
          <w:spacing w:val="4"/>
          <w:sz w:val="28"/>
          <w:szCs w:val="28"/>
        </w:rPr>
        <w:t>» в лице председателя</w:t>
      </w:r>
      <w:r>
        <w:rPr>
          <w:color w:val="0000FF"/>
          <w:spacing w:val="4"/>
          <w:sz w:val="28"/>
          <w:szCs w:val="28"/>
        </w:rPr>
        <w:t xml:space="preserve"> </w:t>
      </w:r>
      <w:r w:rsidR="00274F70">
        <w:rPr>
          <w:spacing w:val="4"/>
          <w:sz w:val="28"/>
          <w:szCs w:val="28"/>
        </w:rPr>
        <w:t>Куламовой Татьяны Григорьевны.</w:t>
      </w:r>
    </w:p>
    <w:p w:rsidR="00C966FD" w:rsidRDefault="00570F53" w:rsidP="00C966FD">
      <w:pPr>
        <w:pStyle w:val="af3"/>
        <w:spacing w:after="0"/>
        <w:ind w:firstLine="72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  Стороны признают обязательным сотрудничество на основе равноправного и делового партнерства, доверия и заинтересованности в отношении друг друга.</w:t>
      </w:r>
    </w:p>
    <w:p w:rsidR="00C966FD" w:rsidRPr="00C966FD" w:rsidRDefault="00C966FD" w:rsidP="00C966FD">
      <w:pPr>
        <w:shd w:val="clear" w:color="auto" w:fill="FFFFFF"/>
        <w:spacing w:line="322" w:lineRule="exact"/>
        <w:ind w:firstLine="744"/>
        <w:jc w:val="both"/>
        <w:rPr>
          <w:sz w:val="28"/>
          <w:szCs w:val="28"/>
        </w:rPr>
      </w:pPr>
      <w:r w:rsidRPr="00AC08DC">
        <w:rPr>
          <w:sz w:val="28"/>
          <w:szCs w:val="28"/>
        </w:rPr>
        <w:t>Первичная про</w:t>
      </w:r>
      <w:r>
        <w:rPr>
          <w:sz w:val="28"/>
          <w:szCs w:val="28"/>
        </w:rPr>
        <w:t>фсоюзная  организация, в лице  П</w:t>
      </w:r>
      <w:r w:rsidRPr="00AC08DC">
        <w:rPr>
          <w:sz w:val="28"/>
          <w:szCs w:val="28"/>
        </w:rPr>
        <w:t>рофкома,  выступа</w:t>
      </w:r>
      <w:r>
        <w:rPr>
          <w:sz w:val="28"/>
          <w:szCs w:val="28"/>
        </w:rPr>
        <w:t>е</w:t>
      </w:r>
      <w:r w:rsidRPr="00AC08DC">
        <w:rPr>
          <w:sz w:val="28"/>
          <w:szCs w:val="28"/>
        </w:rPr>
        <w:t>т в  качестве единственн</w:t>
      </w:r>
      <w:r>
        <w:rPr>
          <w:sz w:val="28"/>
          <w:szCs w:val="28"/>
        </w:rPr>
        <w:t>ого</w:t>
      </w:r>
      <w:r w:rsidRPr="00AC08DC">
        <w:rPr>
          <w:sz w:val="28"/>
          <w:szCs w:val="28"/>
        </w:rPr>
        <w:t xml:space="preserve"> полномочн</w:t>
      </w:r>
      <w:r>
        <w:rPr>
          <w:sz w:val="28"/>
          <w:szCs w:val="28"/>
        </w:rPr>
        <w:t>ого</w:t>
      </w:r>
      <w:r w:rsidRPr="00AC08DC">
        <w:rPr>
          <w:sz w:val="28"/>
          <w:szCs w:val="28"/>
        </w:rPr>
        <w:t xml:space="preserve"> представител</w:t>
      </w:r>
      <w:r>
        <w:rPr>
          <w:sz w:val="28"/>
          <w:szCs w:val="28"/>
        </w:rPr>
        <w:t>я</w:t>
      </w:r>
      <w:r w:rsidRPr="00AC08DC">
        <w:rPr>
          <w:sz w:val="28"/>
          <w:szCs w:val="28"/>
        </w:rPr>
        <w:t xml:space="preserve"> работников  учреждения при разработке и заключении коллективного  договора, ведении переговоров по решению трудовых, профессиональных и социально-экономических вопросов, в том числе вопросов оплаты труда,  размеров доплат и надбавок, форм и размеров  материального поощрения, занятости, </w:t>
      </w:r>
      <w:r>
        <w:rPr>
          <w:sz w:val="28"/>
          <w:szCs w:val="28"/>
        </w:rPr>
        <w:t>приема</w:t>
      </w:r>
      <w:r w:rsidRPr="00AC08DC">
        <w:rPr>
          <w:sz w:val="28"/>
          <w:szCs w:val="28"/>
        </w:rPr>
        <w:t>, увольнения,  а также по  вопросам социальной защищенности  коллектива и отдельных работников.</w:t>
      </w:r>
    </w:p>
    <w:p w:rsidR="00C94E37" w:rsidRDefault="00EA29B4" w:rsidP="00C966FD">
      <w:pPr>
        <w:pStyle w:val="af3"/>
        <w:spacing w:after="0"/>
        <w:ind w:firstLine="72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Работодатель признает Проф</w:t>
      </w:r>
      <w:r w:rsidR="006F61B7">
        <w:rPr>
          <w:color w:val="000000"/>
          <w:spacing w:val="3"/>
          <w:sz w:val="28"/>
          <w:szCs w:val="28"/>
        </w:rPr>
        <w:t>ком</w:t>
      </w:r>
      <w:r w:rsidR="00C94E37">
        <w:rPr>
          <w:color w:val="000000"/>
          <w:spacing w:val="3"/>
          <w:sz w:val="28"/>
          <w:szCs w:val="28"/>
        </w:rPr>
        <w:t xml:space="preserve"> полномо</w:t>
      </w:r>
      <w:r w:rsidR="00D32C08">
        <w:rPr>
          <w:color w:val="000000"/>
          <w:spacing w:val="3"/>
          <w:sz w:val="28"/>
          <w:szCs w:val="28"/>
        </w:rPr>
        <w:t>чным представителем работников У</w:t>
      </w:r>
      <w:r w:rsidR="00C94E37">
        <w:rPr>
          <w:color w:val="000000"/>
          <w:spacing w:val="3"/>
          <w:sz w:val="28"/>
          <w:szCs w:val="28"/>
        </w:rPr>
        <w:t>чреждения по всем условиям кол</w:t>
      </w:r>
      <w:r w:rsidR="00C94E37">
        <w:rPr>
          <w:color w:val="000000"/>
          <w:spacing w:val="3"/>
          <w:sz w:val="28"/>
          <w:szCs w:val="28"/>
        </w:rPr>
        <w:softHyphen/>
      </w:r>
      <w:r w:rsidR="00C94E37">
        <w:rPr>
          <w:color w:val="000000"/>
          <w:spacing w:val="4"/>
          <w:sz w:val="28"/>
          <w:szCs w:val="28"/>
        </w:rPr>
        <w:t>лективного договора.</w:t>
      </w:r>
    </w:p>
    <w:p w:rsidR="00C94E37" w:rsidRPr="00B741E4" w:rsidRDefault="00C94E37" w:rsidP="00BD4F82">
      <w:pPr>
        <w:shd w:val="clear" w:color="auto" w:fill="FFFFFF"/>
        <w:tabs>
          <w:tab w:val="left" w:pos="6300"/>
        </w:tabs>
        <w:ind w:firstLine="720"/>
        <w:jc w:val="both"/>
        <w:rPr>
          <w:i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Коллективный договор вступает в силу</w:t>
      </w:r>
      <w:r>
        <w:rPr>
          <w:color w:val="000000"/>
          <w:sz w:val="28"/>
          <w:szCs w:val="28"/>
        </w:rPr>
        <w:t xml:space="preserve">  </w:t>
      </w:r>
      <w:r w:rsidRPr="00B741E4">
        <w:rPr>
          <w:sz w:val="28"/>
          <w:szCs w:val="28"/>
        </w:rPr>
        <w:t>с</w:t>
      </w:r>
      <w:r w:rsidR="00656D26" w:rsidRPr="00B741E4">
        <w:rPr>
          <w:sz w:val="28"/>
          <w:szCs w:val="28"/>
        </w:rPr>
        <w:t xml:space="preserve"> 1</w:t>
      </w:r>
      <w:r w:rsidR="00274F70">
        <w:rPr>
          <w:sz w:val="28"/>
          <w:szCs w:val="28"/>
        </w:rPr>
        <w:t>5</w:t>
      </w:r>
      <w:r w:rsidR="00656D26" w:rsidRPr="00B741E4">
        <w:rPr>
          <w:sz w:val="28"/>
          <w:szCs w:val="28"/>
        </w:rPr>
        <w:t>.12</w:t>
      </w:r>
      <w:r w:rsidR="00274F70">
        <w:rPr>
          <w:sz w:val="28"/>
          <w:szCs w:val="28"/>
        </w:rPr>
        <w:t>.2020</w:t>
      </w:r>
      <w:r w:rsidR="00230F4D" w:rsidRPr="00B741E4">
        <w:rPr>
          <w:sz w:val="28"/>
          <w:szCs w:val="28"/>
        </w:rPr>
        <w:t xml:space="preserve"> г</w:t>
      </w:r>
      <w:r w:rsidR="008E4B89" w:rsidRPr="00B741E4">
        <w:rPr>
          <w:sz w:val="28"/>
          <w:szCs w:val="28"/>
        </w:rPr>
        <w:t>.</w:t>
      </w:r>
      <w:r w:rsidRPr="00B741E4">
        <w:rPr>
          <w:sz w:val="28"/>
          <w:szCs w:val="28"/>
        </w:rPr>
        <w:t xml:space="preserve"> и </w:t>
      </w:r>
      <w:r w:rsidRPr="00B741E4">
        <w:rPr>
          <w:spacing w:val="10"/>
          <w:sz w:val="28"/>
          <w:szCs w:val="28"/>
        </w:rPr>
        <w:t>действует</w:t>
      </w:r>
      <w:r w:rsidRPr="00B741E4">
        <w:rPr>
          <w:sz w:val="28"/>
          <w:szCs w:val="28"/>
        </w:rPr>
        <w:t xml:space="preserve"> по </w:t>
      </w:r>
      <w:r w:rsidR="00274F70">
        <w:rPr>
          <w:sz w:val="28"/>
          <w:szCs w:val="28"/>
        </w:rPr>
        <w:t>15</w:t>
      </w:r>
      <w:r w:rsidR="007B4B98" w:rsidRPr="00B741E4">
        <w:rPr>
          <w:sz w:val="28"/>
          <w:szCs w:val="28"/>
        </w:rPr>
        <w:t>.12</w:t>
      </w:r>
      <w:r w:rsidR="000A52A5" w:rsidRPr="00B741E4">
        <w:rPr>
          <w:sz w:val="28"/>
          <w:szCs w:val="28"/>
        </w:rPr>
        <w:t>.</w:t>
      </w:r>
      <w:r w:rsidR="00E26F84" w:rsidRPr="00B741E4">
        <w:rPr>
          <w:sz w:val="28"/>
          <w:szCs w:val="28"/>
        </w:rPr>
        <w:t>2022</w:t>
      </w:r>
      <w:r w:rsidR="00230F4D" w:rsidRPr="00B741E4">
        <w:rPr>
          <w:sz w:val="28"/>
          <w:szCs w:val="28"/>
        </w:rPr>
        <w:t xml:space="preserve"> года</w:t>
      </w:r>
      <w:r w:rsidRPr="00B741E4">
        <w:rPr>
          <w:sz w:val="28"/>
          <w:szCs w:val="28"/>
        </w:rPr>
        <w:t>.</w:t>
      </w:r>
      <w:r w:rsidR="00BD4F82" w:rsidRPr="00B741E4">
        <w:rPr>
          <w:b/>
          <w:i/>
          <w:sz w:val="28"/>
          <w:szCs w:val="28"/>
        </w:rPr>
        <w:t xml:space="preserve"> </w:t>
      </w:r>
    </w:p>
    <w:p w:rsidR="00C94E37" w:rsidRPr="00082D77" w:rsidRDefault="00AC31D9" w:rsidP="00AC31D9">
      <w:pPr>
        <w:shd w:val="clear" w:color="auto" w:fill="FFFFFF"/>
        <w:tabs>
          <w:tab w:val="left" w:pos="6300"/>
        </w:tabs>
        <w:jc w:val="both"/>
        <w:rPr>
          <w:color w:val="FF0000"/>
          <w:spacing w:val="4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 xml:space="preserve">       </w:t>
      </w:r>
      <w:r w:rsidR="00754032">
        <w:rPr>
          <w:color w:val="000000"/>
          <w:spacing w:val="9"/>
          <w:sz w:val="28"/>
          <w:szCs w:val="28"/>
        </w:rPr>
        <w:t xml:space="preserve">1.4. </w:t>
      </w:r>
      <w:r w:rsidR="00C94E37">
        <w:rPr>
          <w:color w:val="000000"/>
          <w:spacing w:val="9"/>
          <w:sz w:val="28"/>
          <w:szCs w:val="28"/>
        </w:rPr>
        <w:t xml:space="preserve">Коллективный договор распространяется на </w:t>
      </w:r>
      <w:r w:rsidR="00C94E37">
        <w:rPr>
          <w:color w:val="000000"/>
          <w:sz w:val="28"/>
          <w:szCs w:val="28"/>
        </w:rPr>
        <w:t xml:space="preserve">всех работников, за исключением случаев, установленных настоящим </w:t>
      </w:r>
      <w:r w:rsidR="00C94E37">
        <w:rPr>
          <w:color w:val="000000"/>
          <w:spacing w:val="4"/>
          <w:sz w:val="28"/>
          <w:szCs w:val="28"/>
        </w:rPr>
        <w:t>договором</w:t>
      </w:r>
      <w:r w:rsidR="00B741E4">
        <w:rPr>
          <w:color w:val="000000"/>
          <w:spacing w:val="4"/>
          <w:sz w:val="28"/>
          <w:szCs w:val="28"/>
        </w:rPr>
        <w:t xml:space="preserve"> (в том числе совместителей).</w:t>
      </w:r>
      <w:r w:rsidR="00EA519D">
        <w:rPr>
          <w:color w:val="000000"/>
          <w:spacing w:val="4"/>
          <w:sz w:val="28"/>
          <w:szCs w:val="28"/>
        </w:rPr>
        <w:t xml:space="preserve"> </w:t>
      </w:r>
    </w:p>
    <w:p w:rsidR="009F08DA" w:rsidRDefault="00EA29B4" w:rsidP="00C94E37">
      <w:pPr>
        <w:shd w:val="clear" w:color="auto" w:fill="FFFFFF"/>
        <w:ind w:firstLine="540"/>
        <w:jc w:val="both"/>
        <w:rPr>
          <w:color w:val="000000"/>
          <w:spacing w:val="3"/>
          <w:sz w:val="28"/>
          <w:szCs w:val="28"/>
        </w:rPr>
      </w:pPr>
      <w:r w:rsidRPr="0011431A">
        <w:rPr>
          <w:spacing w:val="7"/>
          <w:sz w:val="28"/>
          <w:szCs w:val="28"/>
        </w:rPr>
        <w:t>Профсоюз</w:t>
      </w:r>
      <w:r w:rsidR="00C94E37">
        <w:rPr>
          <w:color w:val="000000"/>
          <w:spacing w:val="7"/>
          <w:sz w:val="28"/>
          <w:szCs w:val="28"/>
        </w:rPr>
        <w:t xml:space="preserve"> представляет </w:t>
      </w:r>
      <w:r w:rsidR="00C94E37" w:rsidRPr="002A4060">
        <w:rPr>
          <w:b/>
          <w:color w:val="000000"/>
          <w:spacing w:val="7"/>
          <w:sz w:val="28"/>
          <w:szCs w:val="28"/>
        </w:rPr>
        <w:t>интере</w:t>
      </w:r>
      <w:r w:rsidR="00C94E37" w:rsidRPr="002A4060">
        <w:rPr>
          <w:b/>
          <w:color w:val="000000"/>
          <w:spacing w:val="7"/>
          <w:sz w:val="28"/>
          <w:szCs w:val="28"/>
        </w:rPr>
        <w:softHyphen/>
      </w:r>
      <w:r w:rsidR="00C94E37" w:rsidRPr="002A4060">
        <w:rPr>
          <w:b/>
          <w:color w:val="000000"/>
          <w:spacing w:val="5"/>
          <w:sz w:val="28"/>
          <w:szCs w:val="28"/>
        </w:rPr>
        <w:t>сы не членов профсоюза</w:t>
      </w:r>
      <w:r w:rsidR="00C94E37">
        <w:rPr>
          <w:color w:val="000000"/>
          <w:spacing w:val="5"/>
          <w:sz w:val="28"/>
          <w:szCs w:val="28"/>
        </w:rPr>
        <w:t xml:space="preserve"> на основании письменного заявления о представлении интересов и ежемесячном перечислении на счет </w:t>
      </w:r>
      <w:r w:rsidR="00C94E37">
        <w:rPr>
          <w:color w:val="000000"/>
          <w:spacing w:val="3"/>
          <w:sz w:val="28"/>
          <w:szCs w:val="28"/>
        </w:rPr>
        <w:t>пер</w:t>
      </w:r>
      <w:r w:rsidR="00D32C08">
        <w:rPr>
          <w:color w:val="000000"/>
          <w:spacing w:val="3"/>
          <w:sz w:val="28"/>
          <w:szCs w:val="28"/>
        </w:rPr>
        <w:t>вичной профсоюзной организации У</w:t>
      </w:r>
      <w:r w:rsidR="00C94E37">
        <w:rPr>
          <w:color w:val="000000"/>
          <w:spacing w:val="3"/>
          <w:sz w:val="28"/>
          <w:szCs w:val="28"/>
        </w:rPr>
        <w:t>чреждения денежных средств из зара</w:t>
      </w:r>
      <w:r w:rsidR="00C94E37">
        <w:rPr>
          <w:color w:val="000000"/>
          <w:spacing w:val="3"/>
          <w:sz w:val="28"/>
          <w:szCs w:val="28"/>
        </w:rPr>
        <w:softHyphen/>
      </w:r>
      <w:r w:rsidR="002A4060">
        <w:rPr>
          <w:color w:val="000000"/>
          <w:spacing w:val="3"/>
          <w:sz w:val="28"/>
          <w:szCs w:val="28"/>
        </w:rPr>
        <w:t>ботной платы в размере</w:t>
      </w:r>
      <w:r w:rsidR="00751E26">
        <w:rPr>
          <w:color w:val="000000"/>
          <w:spacing w:val="3"/>
          <w:sz w:val="28"/>
          <w:szCs w:val="28"/>
        </w:rPr>
        <w:t xml:space="preserve"> одного процента.</w:t>
      </w:r>
      <w:r w:rsidR="00C94E37">
        <w:rPr>
          <w:color w:val="000000"/>
          <w:spacing w:val="3"/>
          <w:sz w:val="28"/>
          <w:szCs w:val="28"/>
        </w:rPr>
        <w:t xml:space="preserve"> </w:t>
      </w:r>
    </w:p>
    <w:p w:rsidR="00754032" w:rsidRDefault="00754032" w:rsidP="00754032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A63766">
        <w:rPr>
          <w:sz w:val="28"/>
          <w:szCs w:val="28"/>
        </w:rPr>
        <w:t>. К</w:t>
      </w:r>
      <w:r>
        <w:rPr>
          <w:sz w:val="28"/>
          <w:szCs w:val="28"/>
        </w:rPr>
        <w:t>оллективный договор</w:t>
      </w:r>
      <w:r w:rsidRPr="00A63766">
        <w:rPr>
          <w:sz w:val="28"/>
          <w:szCs w:val="28"/>
        </w:rPr>
        <w:t xml:space="preserve"> заключ</w:t>
      </w:r>
      <w:r>
        <w:rPr>
          <w:sz w:val="28"/>
          <w:szCs w:val="28"/>
        </w:rPr>
        <w:t>ается</w:t>
      </w:r>
      <w:r w:rsidRPr="00A63766">
        <w:rPr>
          <w:sz w:val="28"/>
          <w:szCs w:val="28"/>
        </w:rPr>
        <w:t xml:space="preserve"> </w:t>
      </w:r>
      <w:r w:rsidRPr="00A63766">
        <w:rPr>
          <w:bCs/>
          <w:sz w:val="28"/>
          <w:szCs w:val="28"/>
        </w:rPr>
        <w:t>в целях определения взаимных обязате</w:t>
      </w:r>
      <w:r w:rsidR="007A708E">
        <w:rPr>
          <w:bCs/>
          <w:sz w:val="28"/>
          <w:szCs w:val="28"/>
        </w:rPr>
        <w:t>льств и согласования интересов Р</w:t>
      </w:r>
      <w:r w:rsidR="00082D77">
        <w:rPr>
          <w:bCs/>
          <w:sz w:val="28"/>
          <w:szCs w:val="28"/>
        </w:rPr>
        <w:t>аботодателя и Р</w:t>
      </w:r>
      <w:r w:rsidRPr="00A63766">
        <w:rPr>
          <w:bCs/>
          <w:sz w:val="28"/>
          <w:szCs w:val="28"/>
        </w:rPr>
        <w:t>аботников,</w:t>
      </w:r>
      <w:r w:rsidRPr="00A63766">
        <w:rPr>
          <w:sz w:val="28"/>
          <w:szCs w:val="28"/>
        </w:rPr>
        <w:t xml:space="preserve"> защиты экономических и социальных прав и интересов работников</w:t>
      </w:r>
      <w:r w:rsidRPr="00A63766">
        <w:rPr>
          <w:bCs/>
          <w:sz w:val="28"/>
          <w:szCs w:val="28"/>
        </w:rPr>
        <w:t>, а также установления дополнительных гарантий и преимуществ для работников и создания более благоприятных условий труда по сравнению с действующим законодательством.</w:t>
      </w:r>
    </w:p>
    <w:p w:rsidR="004F6D46" w:rsidRPr="00B741E4" w:rsidRDefault="00AC31D9" w:rsidP="004F6D46">
      <w:pPr>
        <w:widowControl w:val="0"/>
        <w:shd w:val="clear" w:color="auto" w:fill="FFFFFF"/>
        <w:tabs>
          <w:tab w:val="left" w:pos="720"/>
        </w:tabs>
        <w:autoSpaceDE w:val="0"/>
        <w:ind w:firstLine="540"/>
        <w:jc w:val="both"/>
        <w:rPr>
          <w:spacing w:val="4"/>
          <w:sz w:val="28"/>
          <w:szCs w:val="28"/>
        </w:rPr>
      </w:pPr>
      <w:r w:rsidRPr="00B741E4">
        <w:rPr>
          <w:spacing w:val="5"/>
          <w:sz w:val="28"/>
          <w:szCs w:val="28"/>
        </w:rPr>
        <w:t>1.6</w:t>
      </w:r>
      <w:r w:rsidR="004F6D46" w:rsidRPr="00B741E4">
        <w:rPr>
          <w:spacing w:val="5"/>
          <w:sz w:val="28"/>
          <w:szCs w:val="28"/>
        </w:rPr>
        <w:t>.Стороны признают своим долгом сотрудничать для осу</w:t>
      </w:r>
      <w:r w:rsidR="004F6D46" w:rsidRPr="00B741E4">
        <w:rPr>
          <w:spacing w:val="5"/>
          <w:sz w:val="28"/>
          <w:szCs w:val="28"/>
        </w:rPr>
        <w:softHyphen/>
      </w:r>
      <w:r w:rsidR="004F6D46" w:rsidRPr="00B741E4">
        <w:rPr>
          <w:spacing w:val="6"/>
          <w:sz w:val="28"/>
          <w:szCs w:val="28"/>
        </w:rPr>
        <w:t>ществления указанных целей, проявлять доверие и заинтересо</w:t>
      </w:r>
      <w:r w:rsidR="004F6D46" w:rsidRPr="00B741E4">
        <w:rPr>
          <w:spacing w:val="6"/>
          <w:sz w:val="28"/>
          <w:szCs w:val="28"/>
        </w:rPr>
        <w:softHyphen/>
      </w:r>
      <w:r w:rsidR="004F6D46" w:rsidRPr="00B741E4">
        <w:rPr>
          <w:sz w:val="28"/>
          <w:szCs w:val="28"/>
        </w:rPr>
        <w:t xml:space="preserve">ванность в отношениях друг с другом. В совместной деятельности </w:t>
      </w:r>
      <w:r w:rsidR="004F6D46" w:rsidRPr="00B741E4">
        <w:rPr>
          <w:spacing w:val="3"/>
          <w:sz w:val="28"/>
          <w:szCs w:val="28"/>
        </w:rPr>
        <w:t>Рабо</w:t>
      </w:r>
      <w:r w:rsidR="00EA29B4" w:rsidRPr="00B741E4">
        <w:rPr>
          <w:spacing w:val="3"/>
          <w:sz w:val="28"/>
          <w:szCs w:val="28"/>
        </w:rPr>
        <w:t>тодатель и Проф</w:t>
      </w:r>
      <w:r w:rsidR="006F61B7">
        <w:rPr>
          <w:spacing w:val="3"/>
          <w:sz w:val="28"/>
          <w:szCs w:val="28"/>
        </w:rPr>
        <w:t>ком</w:t>
      </w:r>
      <w:r w:rsidR="004F6D46" w:rsidRPr="00B741E4">
        <w:rPr>
          <w:spacing w:val="3"/>
          <w:sz w:val="28"/>
          <w:szCs w:val="28"/>
        </w:rPr>
        <w:t xml:space="preserve"> выступают равноправны</w:t>
      </w:r>
      <w:r w:rsidR="004F6D46" w:rsidRPr="00B741E4">
        <w:rPr>
          <w:spacing w:val="3"/>
          <w:sz w:val="28"/>
          <w:szCs w:val="28"/>
        </w:rPr>
        <w:softHyphen/>
      </w:r>
      <w:r w:rsidR="004F6D46" w:rsidRPr="00B741E4">
        <w:rPr>
          <w:spacing w:val="4"/>
          <w:sz w:val="28"/>
          <w:szCs w:val="28"/>
        </w:rPr>
        <w:t>ми  партнерами.</w:t>
      </w:r>
    </w:p>
    <w:p w:rsidR="004F6D46" w:rsidRDefault="00AC31D9" w:rsidP="004F6D46">
      <w:pPr>
        <w:shd w:val="clear" w:color="auto" w:fill="FFFFFF"/>
        <w:ind w:firstLine="540"/>
        <w:jc w:val="both"/>
        <w:rPr>
          <w:b/>
          <w:i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1.7</w:t>
      </w:r>
      <w:r w:rsidR="004F6D46">
        <w:rPr>
          <w:color w:val="000000"/>
          <w:spacing w:val="1"/>
          <w:sz w:val="28"/>
          <w:szCs w:val="28"/>
        </w:rPr>
        <w:t>.</w:t>
      </w:r>
      <w:r w:rsidR="00E26F84">
        <w:rPr>
          <w:color w:val="000000"/>
          <w:spacing w:val="1"/>
          <w:sz w:val="28"/>
          <w:szCs w:val="28"/>
        </w:rPr>
        <w:t xml:space="preserve"> </w:t>
      </w:r>
      <w:r w:rsidR="004F6D46">
        <w:rPr>
          <w:color w:val="000000"/>
          <w:spacing w:val="1"/>
          <w:sz w:val="28"/>
          <w:szCs w:val="28"/>
        </w:rPr>
        <w:t xml:space="preserve">Работодатель  включает представителей </w:t>
      </w:r>
      <w:r w:rsidR="006F61B7">
        <w:rPr>
          <w:color w:val="000000"/>
          <w:spacing w:val="1"/>
          <w:sz w:val="28"/>
          <w:szCs w:val="28"/>
        </w:rPr>
        <w:t xml:space="preserve">первичной организации </w:t>
      </w:r>
      <w:r w:rsidR="006F61B7">
        <w:rPr>
          <w:spacing w:val="1"/>
          <w:sz w:val="28"/>
          <w:szCs w:val="28"/>
        </w:rPr>
        <w:t>п</w:t>
      </w:r>
      <w:r w:rsidR="004F6D46" w:rsidRPr="007B4B98">
        <w:rPr>
          <w:spacing w:val="1"/>
          <w:sz w:val="28"/>
          <w:szCs w:val="28"/>
        </w:rPr>
        <w:t>роф</w:t>
      </w:r>
      <w:r w:rsidR="007B4B98" w:rsidRPr="007B4B98">
        <w:rPr>
          <w:spacing w:val="1"/>
          <w:sz w:val="28"/>
          <w:szCs w:val="28"/>
        </w:rPr>
        <w:t>союза</w:t>
      </w:r>
      <w:r w:rsidR="004F6D46" w:rsidRPr="007B4B98">
        <w:rPr>
          <w:spacing w:val="1"/>
          <w:sz w:val="28"/>
          <w:szCs w:val="28"/>
        </w:rPr>
        <w:t xml:space="preserve"> </w:t>
      </w:r>
      <w:r w:rsidR="004F6D46">
        <w:rPr>
          <w:color w:val="000000"/>
          <w:spacing w:val="1"/>
          <w:sz w:val="28"/>
          <w:szCs w:val="28"/>
        </w:rPr>
        <w:t>в к</w:t>
      </w:r>
      <w:r w:rsidR="000C2FFB">
        <w:rPr>
          <w:color w:val="000000"/>
          <w:spacing w:val="1"/>
          <w:sz w:val="28"/>
          <w:szCs w:val="28"/>
        </w:rPr>
        <w:t>оллегиальные органы управления У</w:t>
      </w:r>
      <w:r w:rsidR="004F6D46">
        <w:rPr>
          <w:color w:val="000000"/>
          <w:spacing w:val="1"/>
          <w:sz w:val="28"/>
          <w:szCs w:val="28"/>
        </w:rPr>
        <w:t>чреждения - общее со</w:t>
      </w:r>
      <w:r w:rsidR="00230F4D">
        <w:rPr>
          <w:color w:val="000000"/>
          <w:spacing w:val="1"/>
          <w:sz w:val="28"/>
          <w:szCs w:val="28"/>
        </w:rPr>
        <w:t>брание,</w:t>
      </w:r>
      <w:r w:rsidR="004F6D46">
        <w:rPr>
          <w:color w:val="000000"/>
          <w:spacing w:val="1"/>
          <w:sz w:val="28"/>
          <w:szCs w:val="28"/>
        </w:rPr>
        <w:t xml:space="preserve"> педагогический совет</w:t>
      </w:r>
      <w:r w:rsidR="00230F4D">
        <w:rPr>
          <w:color w:val="000000"/>
          <w:spacing w:val="1"/>
          <w:sz w:val="28"/>
          <w:szCs w:val="28"/>
        </w:rPr>
        <w:t xml:space="preserve"> и </w:t>
      </w:r>
      <w:r w:rsidR="00230F4D" w:rsidRPr="008D7176">
        <w:rPr>
          <w:spacing w:val="1"/>
          <w:sz w:val="28"/>
          <w:szCs w:val="28"/>
        </w:rPr>
        <w:t>управляющий совет</w:t>
      </w:r>
      <w:r w:rsidR="004F6D46" w:rsidRPr="008D7176">
        <w:rPr>
          <w:spacing w:val="4"/>
          <w:sz w:val="28"/>
          <w:szCs w:val="28"/>
        </w:rPr>
        <w:t xml:space="preserve"> </w:t>
      </w:r>
      <w:r w:rsidR="004F6D46">
        <w:rPr>
          <w:color w:val="000000"/>
          <w:spacing w:val="4"/>
          <w:sz w:val="28"/>
          <w:szCs w:val="28"/>
        </w:rPr>
        <w:t xml:space="preserve">с правом </w:t>
      </w:r>
      <w:r w:rsidR="00230F4D">
        <w:rPr>
          <w:spacing w:val="4"/>
          <w:sz w:val="28"/>
          <w:szCs w:val="28"/>
        </w:rPr>
        <w:t>совещательного</w:t>
      </w:r>
      <w:r w:rsidR="004F6D46">
        <w:rPr>
          <w:color w:val="FF0000"/>
          <w:spacing w:val="4"/>
          <w:sz w:val="28"/>
          <w:szCs w:val="28"/>
        </w:rPr>
        <w:t xml:space="preserve"> </w:t>
      </w:r>
      <w:r w:rsidR="004F6D46" w:rsidRPr="009F08DA">
        <w:rPr>
          <w:spacing w:val="4"/>
          <w:sz w:val="28"/>
          <w:szCs w:val="28"/>
        </w:rPr>
        <w:t>голоса</w:t>
      </w:r>
      <w:r w:rsidR="004F6D46">
        <w:rPr>
          <w:spacing w:val="4"/>
          <w:sz w:val="28"/>
          <w:szCs w:val="28"/>
        </w:rPr>
        <w:t xml:space="preserve"> по 2 представителя в каждый коллегиальный орган</w:t>
      </w:r>
      <w:r w:rsidR="007B4B98">
        <w:rPr>
          <w:spacing w:val="4"/>
          <w:sz w:val="28"/>
          <w:szCs w:val="28"/>
        </w:rPr>
        <w:t>.</w:t>
      </w:r>
    </w:p>
    <w:p w:rsidR="004F6D46" w:rsidRPr="009D1138" w:rsidRDefault="00AC31D9" w:rsidP="004F6D46">
      <w:pPr>
        <w:shd w:val="clear" w:color="auto" w:fill="FFFFFF"/>
        <w:tabs>
          <w:tab w:val="left" w:pos="720"/>
        </w:tabs>
        <w:ind w:firstLine="540"/>
        <w:jc w:val="both"/>
        <w:rPr>
          <w:spacing w:val="3"/>
          <w:sz w:val="28"/>
          <w:szCs w:val="28"/>
        </w:rPr>
      </w:pPr>
      <w:r w:rsidRPr="00C966FD">
        <w:rPr>
          <w:spacing w:val="-10"/>
          <w:sz w:val="28"/>
          <w:szCs w:val="28"/>
        </w:rPr>
        <w:t>1.8</w:t>
      </w:r>
      <w:r w:rsidR="004F6D46" w:rsidRPr="00C966FD">
        <w:rPr>
          <w:spacing w:val="-10"/>
          <w:sz w:val="28"/>
          <w:szCs w:val="28"/>
        </w:rPr>
        <w:t>.</w:t>
      </w:r>
      <w:r w:rsidR="00C966FD">
        <w:rPr>
          <w:spacing w:val="7"/>
          <w:sz w:val="28"/>
          <w:szCs w:val="28"/>
        </w:rPr>
        <w:t xml:space="preserve"> </w:t>
      </w:r>
      <w:r w:rsidR="004F6D46" w:rsidRPr="009D1138">
        <w:rPr>
          <w:spacing w:val="7"/>
          <w:sz w:val="28"/>
          <w:szCs w:val="28"/>
        </w:rPr>
        <w:t>Стороны коллективного договора принимают на себя следу</w:t>
      </w:r>
      <w:r w:rsidR="004F6D46" w:rsidRPr="009D1138">
        <w:rPr>
          <w:spacing w:val="7"/>
          <w:sz w:val="28"/>
          <w:szCs w:val="28"/>
        </w:rPr>
        <w:softHyphen/>
      </w:r>
      <w:r w:rsidR="004F6D46" w:rsidRPr="009D1138">
        <w:rPr>
          <w:spacing w:val="3"/>
          <w:sz w:val="28"/>
          <w:szCs w:val="28"/>
        </w:rPr>
        <w:t>ющие обязательства:</w:t>
      </w:r>
    </w:p>
    <w:p w:rsidR="004F6D46" w:rsidRDefault="004F6D46" w:rsidP="004F6D46">
      <w:pPr>
        <w:widowControl w:val="0"/>
        <w:shd w:val="clear" w:color="auto" w:fill="FFFFFF"/>
        <w:tabs>
          <w:tab w:val="left" w:pos="605"/>
        </w:tabs>
        <w:autoSpaceDE w:val="0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проводить консультации по вопросам принятия локаль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ных нормативных актов, по проектам те</w:t>
      </w:r>
      <w:r>
        <w:rPr>
          <w:color w:val="000000"/>
          <w:spacing w:val="4"/>
          <w:sz w:val="28"/>
          <w:szCs w:val="28"/>
        </w:rPr>
        <w:softHyphen/>
        <w:t xml:space="preserve">кущих и перспективных </w:t>
      </w:r>
      <w:r w:rsidRPr="00A61C03">
        <w:rPr>
          <w:color w:val="FF0000"/>
          <w:spacing w:val="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планов и программ;</w:t>
      </w:r>
    </w:p>
    <w:p w:rsidR="004F6D46" w:rsidRDefault="000C2FFB" w:rsidP="004F6D46">
      <w:pPr>
        <w:shd w:val="clear" w:color="auto" w:fill="FFFFFF"/>
        <w:ind w:right="29"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- обсуждать вопросы о работе У</w:t>
      </w:r>
      <w:r w:rsidR="004F6D46">
        <w:rPr>
          <w:color w:val="000000"/>
          <w:spacing w:val="2"/>
          <w:sz w:val="28"/>
          <w:szCs w:val="28"/>
        </w:rPr>
        <w:t xml:space="preserve">чреждения, </w:t>
      </w:r>
      <w:r w:rsidR="004F6D46">
        <w:rPr>
          <w:color w:val="000000"/>
          <w:spacing w:val="4"/>
          <w:sz w:val="28"/>
          <w:szCs w:val="28"/>
        </w:rPr>
        <w:t>внесению предложений по ее совершенствованию, планов по со</w:t>
      </w:r>
      <w:r w:rsidR="004F6D46">
        <w:rPr>
          <w:color w:val="000000"/>
          <w:spacing w:val="4"/>
          <w:sz w:val="28"/>
          <w:szCs w:val="28"/>
        </w:rPr>
        <w:softHyphen/>
      </w:r>
      <w:r w:rsidR="004F6D46">
        <w:rPr>
          <w:color w:val="000000"/>
          <w:spacing w:val="6"/>
          <w:sz w:val="28"/>
          <w:szCs w:val="28"/>
        </w:rPr>
        <w:t>ц</w:t>
      </w:r>
      <w:r w:rsidR="0011431A">
        <w:rPr>
          <w:color w:val="000000"/>
          <w:spacing w:val="6"/>
          <w:sz w:val="28"/>
          <w:szCs w:val="28"/>
        </w:rPr>
        <w:t>иально-экономическому развитию У</w:t>
      </w:r>
      <w:r w:rsidR="004F6D46">
        <w:rPr>
          <w:color w:val="000000"/>
          <w:spacing w:val="6"/>
          <w:sz w:val="28"/>
          <w:szCs w:val="28"/>
        </w:rPr>
        <w:t>чреждения;</w:t>
      </w:r>
    </w:p>
    <w:p w:rsidR="004F6D46" w:rsidRDefault="004F6D46" w:rsidP="004F6D46">
      <w:pPr>
        <w:shd w:val="clear" w:color="auto" w:fill="FFFFFF"/>
        <w:ind w:firstLine="54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- создавать условия для профессионального и личностно</w:t>
      </w:r>
      <w:r>
        <w:rPr>
          <w:color w:val="000000"/>
          <w:spacing w:val="13"/>
          <w:sz w:val="28"/>
          <w:szCs w:val="28"/>
        </w:rPr>
        <w:softHyphen/>
      </w:r>
      <w:r>
        <w:rPr>
          <w:color w:val="000000"/>
          <w:spacing w:val="7"/>
          <w:sz w:val="28"/>
          <w:szCs w:val="28"/>
        </w:rPr>
        <w:t xml:space="preserve">го роста работников, усиления </w:t>
      </w:r>
      <w:r w:rsidRPr="00AE1B25">
        <w:rPr>
          <w:color w:val="000000"/>
          <w:spacing w:val="7"/>
          <w:sz w:val="28"/>
          <w:szCs w:val="28"/>
        </w:rPr>
        <w:t>мотивации качественного</w:t>
      </w:r>
      <w:r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труда;</w:t>
      </w:r>
    </w:p>
    <w:p w:rsidR="004F6D46" w:rsidRDefault="004F6D46" w:rsidP="004F6D46">
      <w:pPr>
        <w:widowControl w:val="0"/>
        <w:shd w:val="clear" w:color="auto" w:fill="FFFFFF"/>
        <w:tabs>
          <w:tab w:val="left" w:pos="490"/>
        </w:tabs>
        <w:autoSpaceDE w:val="0"/>
        <w:spacing w:before="7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сотрудничать в рамках установ</w:t>
      </w:r>
      <w:r>
        <w:rPr>
          <w:color w:val="000000"/>
          <w:spacing w:val="3"/>
          <w:sz w:val="28"/>
          <w:szCs w:val="28"/>
        </w:rPr>
        <w:softHyphen/>
        <w:t>ленного трудового распорядка, предъявлять и своевременно рас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сматривать конструктивные предложения и справедливые вза</w:t>
      </w:r>
      <w:r>
        <w:rPr>
          <w:color w:val="000000"/>
          <w:spacing w:val="8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 xml:space="preserve">имные требования, разрешать трудовые споры, возникающие у </w:t>
      </w:r>
      <w:r>
        <w:rPr>
          <w:color w:val="000000"/>
          <w:spacing w:val="4"/>
          <w:sz w:val="28"/>
          <w:szCs w:val="28"/>
        </w:rPr>
        <w:t>работников</w:t>
      </w:r>
      <w:r w:rsidR="00082D77"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посредством переговоров.</w:t>
      </w:r>
    </w:p>
    <w:p w:rsidR="004F6D46" w:rsidRDefault="004F6D46" w:rsidP="003A3F69">
      <w:pPr>
        <w:shd w:val="clear" w:color="auto" w:fill="FFFFFF"/>
        <w:ind w:right="22"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Договаривающиеся стороны, признавая принципы социаль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ного партнерства, обязуются принимать меры, предотвращающие </w:t>
      </w:r>
      <w:r>
        <w:rPr>
          <w:color w:val="000000"/>
          <w:spacing w:val="4"/>
          <w:sz w:val="28"/>
          <w:szCs w:val="28"/>
        </w:rPr>
        <w:t>любые конфликтные ситуации, мешающие выполнению коллек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тивного договора.</w:t>
      </w:r>
    </w:p>
    <w:p w:rsidR="00754032" w:rsidRPr="00A63766" w:rsidRDefault="00754032" w:rsidP="003A3F69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1.</w:t>
      </w:r>
      <w:r w:rsidR="00AC31D9">
        <w:rPr>
          <w:bCs/>
          <w:sz w:val="28"/>
          <w:szCs w:val="28"/>
        </w:rPr>
        <w:t>9</w:t>
      </w:r>
      <w:r w:rsidRPr="00A63766">
        <w:rPr>
          <w:bCs/>
          <w:sz w:val="28"/>
          <w:szCs w:val="28"/>
        </w:rPr>
        <w:t>. С</w:t>
      </w:r>
      <w:r w:rsidR="003255A3">
        <w:rPr>
          <w:bCs/>
          <w:sz w:val="28"/>
          <w:szCs w:val="28"/>
        </w:rPr>
        <w:t>тороны договорились, что текст к</w:t>
      </w:r>
      <w:r>
        <w:rPr>
          <w:bCs/>
          <w:sz w:val="28"/>
          <w:szCs w:val="28"/>
        </w:rPr>
        <w:t>оллективного договора</w:t>
      </w:r>
      <w:r w:rsidRPr="00A63766">
        <w:rPr>
          <w:bCs/>
          <w:sz w:val="28"/>
          <w:szCs w:val="28"/>
        </w:rPr>
        <w:t xml:space="preserve"> должен быть доведен </w:t>
      </w:r>
      <w:r>
        <w:rPr>
          <w:bCs/>
          <w:sz w:val="28"/>
          <w:szCs w:val="28"/>
        </w:rPr>
        <w:t>Работодателем</w:t>
      </w:r>
      <w:r w:rsidRPr="00A63766">
        <w:rPr>
          <w:bCs/>
          <w:sz w:val="28"/>
          <w:szCs w:val="28"/>
        </w:rPr>
        <w:t xml:space="preserve"> до сведения работников в течение 10 дней после его подписания.</w:t>
      </w:r>
    </w:p>
    <w:p w:rsidR="00754032" w:rsidRPr="00A63766" w:rsidRDefault="00EA29B4" w:rsidP="00754032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</w:t>
      </w:r>
      <w:r w:rsidR="006F61B7">
        <w:rPr>
          <w:bCs/>
          <w:sz w:val="28"/>
          <w:szCs w:val="28"/>
        </w:rPr>
        <w:t>ком</w:t>
      </w:r>
      <w:r w:rsidR="00754032" w:rsidRPr="00A63766">
        <w:rPr>
          <w:bCs/>
          <w:sz w:val="28"/>
          <w:szCs w:val="28"/>
        </w:rPr>
        <w:t xml:space="preserve"> обязуется р</w:t>
      </w:r>
      <w:r w:rsidR="003255A3">
        <w:rPr>
          <w:bCs/>
          <w:sz w:val="28"/>
          <w:szCs w:val="28"/>
        </w:rPr>
        <w:t>азъяснять работникам положения к</w:t>
      </w:r>
      <w:r w:rsidR="00754032">
        <w:rPr>
          <w:bCs/>
          <w:sz w:val="28"/>
          <w:szCs w:val="28"/>
        </w:rPr>
        <w:t>оллективного договора</w:t>
      </w:r>
      <w:r w:rsidR="00754032" w:rsidRPr="00A63766">
        <w:rPr>
          <w:bCs/>
          <w:sz w:val="28"/>
          <w:szCs w:val="28"/>
        </w:rPr>
        <w:t>, содействовать его реализации.</w:t>
      </w:r>
    </w:p>
    <w:p w:rsidR="00C966FD" w:rsidRPr="003760BB" w:rsidRDefault="00C966FD" w:rsidP="00C966FD">
      <w:pPr>
        <w:pStyle w:val="22"/>
        <w:spacing w:after="0" w:line="240" w:lineRule="auto"/>
        <w:ind w:left="0" w:firstLine="708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Работодатель обязан ознакомить под роспись с текстом коллективного договора всех работников учреждения в течение 10 дней после его подписания, а также работников, вновь поступающих на работу до заключения трудового договора.</w:t>
      </w:r>
    </w:p>
    <w:p w:rsidR="00754032" w:rsidRPr="00A63766" w:rsidRDefault="00754032" w:rsidP="0075403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2" w:lineRule="exact"/>
        <w:ind w:firstLine="540"/>
        <w:jc w:val="both"/>
        <w:rPr>
          <w:sz w:val="28"/>
          <w:szCs w:val="28"/>
        </w:rPr>
      </w:pPr>
      <w:r w:rsidRPr="00A63766">
        <w:rPr>
          <w:bCs/>
          <w:sz w:val="28"/>
          <w:szCs w:val="28"/>
        </w:rPr>
        <w:t>1</w:t>
      </w:r>
      <w:r w:rsidR="00AC31D9">
        <w:rPr>
          <w:bCs/>
          <w:sz w:val="28"/>
          <w:szCs w:val="28"/>
        </w:rPr>
        <w:t>.10</w:t>
      </w:r>
      <w:r w:rsidRPr="00A63766">
        <w:rPr>
          <w:bCs/>
          <w:sz w:val="28"/>
          <w:szCs w:val="28"/>
        </w:rPr>
        <w:t>. К</w:t>
      </w:r>
      <w:r>
        <w:rPr>
          <w:bCs/>
          <w:sz w:val="28"/>
          <w:szCs w:val="28"/>
        </w:rPr>
        <w:t>оллективный договор</w:t>
      </w:r>
      <w:r w:rsidRPr="00A63766">
        <w:rPr>
          <w:bCs/>
          <w:sz w:val="28"/>
          <w:szCs w:val="28"/>
        </w:rPr>
        <w:t xml:space="preserve"> сохраняет свое действие в случае изменен</w:t>
      </w:r>
      <w:r w:rsidR="00D32C08">
        <w:rPr>
          <w:bCs/>
          <w:sz w:val="28"/>
          <w:szCs w:val="28"/>
        </w:rPr>
        <w:t>ия наименования  У</w:t>
      </w:r>
      <w:r w:rsidRPr="00A63766">
        <w:rPr>
          <w:bCs/>
          <w:sz w:val="28"/>
          <w:szCs w:val="28"/>
        </w:rPr>
        <w:t xml:space="preserve">чреждения, расторжения трудового договора с руководителем. </w:t>
      </w:r>
      <w:r w:rsidRPr="00A63766">
        <w:rPr>
          <w:sz w:val="28"/>
          <w:szCs w:val="28"/>
        </w:rPr>
        <w:t>При реорганизации (слиянии, присоединении, разделении, выделении, преобразовани</w:t>
      </w:r>
      <w:r w:rsidR="00D32C08">
        <w:rPr>
          <w:sz w:val="28"/>
          <w:szCs w:val="28"/>
        </w:rPr>
        <w:t>и)  У</w:t>
      </w:r>
      <w:r w:rsidR="003255A3">
        <w:rPr>
          <w:sz w:val="28"/>
          <w:szCs w:val="28"/>
        </w:rPr>
        <w:t>чреждения коллективный договор</w:t>
      </w:r>
      <w:r w:rsidRPr="00A63766">
        <w:rPr>
          <w:sz w:val="28"/>
          <w:szCs w:val="28"/>
        </w:rPr>
        <w:t xml:space="preserve"> сохраняет свое действие в течение всего срока реорганизации. При смене формы собственнос</w:t>
      </w:r>
      <w:r w:rsidR="00D32C08">
        <w:rPr>
          <w:sz w:val="28"/>
          <w:szCs w:val="28"/>
        </w:rPr>
        <w:t>ти  У</w:t>
      </w:r>
      <w:r w:rsidR="003255A3">
        <w:rPr>
          <w:sz w:val="28"/>
          <w:szCs w:val="28"/>
        </w:rPr>
        <w:t>чреждения коллективный договор</w:t>
      </w:r>
      <w:r w:rsidRPr="00A63766">
        <w:rPr>
          <w:sz w:val="28"/>
          <w:szCs w:val="28"/>
        </w:rPr>
        <w:t xml:space="preserve"> сохраняет свое действие в течение трех месяцев со дня перехода прав собственности (ст.43 ТК РФ). При ликвидац</w:t>
      </w:r>
      <w:r w:rsidR="00D32C08">
        <w:rPr>
          <w:sz w:val="28"/>
          <w:szCs w:val="28"/>
        </w:rPr>
        <w:t>ии  У</w:t>
      </w:r>
      <w:r w:rsidR="003255A3">
        <w:rPr>
          <w:sz w:val="28"/>
          <w:szCs w:val="28"/>
        </w:rPr>
        <w:t>чреждения коллективный договор</w:t>
      </w:r>
      <w:r w:rsidRPr="00A63766">
        <w:rPr>
          <w:sz w:val="28"/>
          <w:szCs w:val="28"/>
        </w:rPr>
        <w:t xml:space="preserve"> сохраняет свое действие в течение всего срока проведения ликвидации.</w:t>
      </w:r>
    </w:p>
    <w:p w:rsidR="00754032" w:rsidRDefault="003255A3" w:rsidP="00C94E37">
      <w:pPr>
        <w:shd w:val="clear" w:color="auto" w:fill="FFFFFF"/>
        <w:ind w:firstLine="540"/>
        <w:jc w:val="both"/>
        <w:rPr>
          <w:sz w:val="28"/>
          <w:szCs w:val="28"/>
        </w:rPr>
      </w:pPr>
      <w:r w:rsidRPr="00A63766">
        <w:rPr>
          <w:bCs/>
          <w:sz w:val="28"/>
          <w:szCs w:val="28"/>
        </w:rPr>
        <w:t>1.</w:t>
      </w:r>
      <w:r w:rsidR="00AC31D9">
        <w:rPr>
          <w:bCs/>
          <w:sz w:val="28"/>
          <w:szCs w:val="28"/>
        </w:rPr>
        <w:t>11</w:t>
      </w:r>
      <w:r>
        <w:rPr>
          <w:bCs/>
          <w:sz w:val="28"/>
          <w:szCs w:val="28"/>
        </w:rPr>
        <w:t>. В течение срока действия коллективного договора</w:t>
      </w:r>
      <w:r w:rsidRPr="00A63766">
        <w:rPr>
          <w:bCs/>
          <w:sz w:val="28"/>
          <w:szCs w:val="28"/>
        </w:rPr>
        <w:t xml:space="preserve"> стороны вправе вносить в него дополнения и изменения на основе взаимной договоренности</w:t>
      </w:r>
      <w:r w:rsidR="000B48C3">
        <w:rPr>
          <w:bCs/>
          <w:sz w:val="28"/>
          <w:szCs w:val="28"/>
        </w:rPr>
        <w:t>,</w:t>
      </w:r>
      <w:r w:rsidRPr="00A63766">
        <w:rPr>
          <w:color w:val="111111"/>
          <w:sz w:val="28"/>
          <w:szCs w:val="28"/>
        </w:rPr>
        <w:t xml:space="preserve"> на заседании совместно созданной постоянно действующей двухсторонней комиссии по подготовке и прове</w:t>
      </w:r>
      <w:r>
        <w:rPr>
          <w:color w:val="111111"/>
          <w:sz w:val="28"/>
          <w:szCs w:val="28"/>
        </w:rPr>
        <w:t>рке хода выполнения настоящего коллективного договора</w:t>
      </w:r>
      <w:r w:rsidRPr="00A63766">
        <w:rPr>
          <w:color w:val="111111"/>
          <w:sz w:val="28"/>
          <w:szCs w:val="28"/>
        </w:rPr>
        <w:t>, в случае необходимости, после одобрения вносимых изм</w:t>
      </w:r>
      <w:r>
        <w:rPr>
          <w:color w:val="111111"/>
          <w:sz w:val="28"/>
          <w:szCs w:val="28"/>
        </w:rPr>
        <w:t>енений и дополнений собранием</w:t>
      </w:r>
      <w:r w:rsidRPr="00A63766">
        <w:rPr>
          <w:color w:val="111111"/>
          <w:sz w:val="28"/>
          <w:szCs w:val="28"/>
        </w:rPr>
        <w:t xml:space="preserve"> трудового коллектива</w:t>
      </w:r>
      <w:r w:rsidR="00D32C08">
        <w:rPr>
          <w:sz w:val="28"/>
          <w:szCs w:val="28"/>
        </w:rPr>
        <w:t xml:space="preserve">  У</w:t>
      </w:r>
      <w:r w:rsidRPr="00A63766">
        <w:rPr>
          <w:sz w:val="28"/>
          <w:szCs w:val="28"/>
        </w:rPr>
        <w:t>чреждения</w:t>
      </w:r>
    </w:p>
    <w:p w:rsidR="00DC312D" w:rsidRPr="00002D97" w:rsidRDefault="00DC312D" w:rsidP="00DC312D">
      <w:pPr>
        <w:pStyle w:val="af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377F98">
        <w:rPr>
          <w:rFonts w:ascii="Times New Roman" w:hAnsi="Times New Roman"/>
          <w:sz w:val="28"/>
          <w:szCs w:val="28"/>
        </w:rPr>
        <w:t>1.</w:t>
      </w:r>
      <w:r w:rsidR="00AC31D9">
        <w:rPr>
          <w:rFonts w:ascii="Times New Roman" w:hAnsi="Times New Roman"/>
          <w:sz w:val="28"/>
          <w:szCs w:val="28"/>
        </w:rPr>
        <w:t>12</w:t>
      </w:r>
      <w:r w:rsidRPr="00377F98">
        <w:rPr>
          <w:rFonts w:ascii="Times New Roman" w:hAnsi="Times New Roman"/>
          <w:sz w:val="28"/>
          <w:szCs w:val="28"/>
        </w:rPr>
        <w:t xml:space="preserve">. Стороны принимают на себя обязательства, включенные </w:t>
      </w:r>
      <w:r w:rsidRPr="00002D97">
        <w:rPr>
          <w:rFonts w:ascii="Times New Roman" w:hAnsi="Times New Roman"/>
          <w:sz w:val="28"/>
          <w:szCs w:val="28"/>
        </w:rPr>
        <w:t>в   Городское соглашение.</w:t>
      </w:r>
    </w:p>
    <w:p w:rsidR="00DC312D" w:rsidRDefault="00DC312D" w:rsidP="00DC312D">
      <w:pPr>
        <w:pStyle w:val="af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77F98">
        <w:rPr>
          <w:rFonts w:ascii="Times New Roman" w:hAnsi="Times New Roman"/>
          <w:sz w:val="28"/>
          <w:szCs w:val="28"/>
        </w:rPr>
        <w:t>В случае изменений в законодательстве</w:t>
      </w:r>
      <w:r>
        <w:rPr>
          <w:rFonts w:ascii="Times New Roman" w:hAnsi="Times New Roman"/>
          <w:sz w:val="28"/>
          <w:szCs w:val="28"/>
        </w:rPr>
        <w:t>, а</w:t>
      </w:r>
      <w:r w:rsidRPr="00377F98">
        <w:rPr>
          <w:rFonts w:ascii="Times New Roman" w:hAnsi="Times New Roman"/>
          <w:sz w:val="28"/>
          <w:szCs w:val="28"/>
        </w:rPr>
        <w:t xml:space="preserve"> также в указанных соглашениях, ухудшающих положение работников в сравнении с нормами, действующими на момент заключения договора, нормы договора не пересматриваются и соблюдаются до окончания действия </w:t>
      </w:r>
      <w:r>
        <w:rPr>
          <w:rFonts w:ascii="Times New Roman" w:hAnsi="Times New Roman"/>
          <w:sz w:val="28"/>
          <w:szCs w:val="28"/>
        </w:rPr>
        <w:t>коллективного договора</w:t>
      </w:r>
      <w:r w:rsidRPr="00377F98">
        <w:rPr>
          <w:rFonts w:ascii="Times New Roman" w:hAnsi="Times New Roman"/>
          <w:sz w:val="28"/>
          <w:szCs w:val="28"/>
        </w:rPr>
        <w:t>.</w:t>
      </w:r>
    </w:p>
    <w:p w:rsidR="00C966FD" w:rsidRPr="00F60035" w:rsidRDefault="00C966FD" w:rsidP="00C966FD">
      <w:pPr>
        <w:ind w:firstLine="708"/>
        <w:jc w:val="both"/>
        <w:rPr>
          <w:bCs/>
          <w:sz w:val="28"/>
          <w:szCs w:val="28"/>
        </w:rPr>
      </w:pPr>
      <w:r w:rsidRPr="003760BB">
        <w:rPr>
          <w:sz w:val="28"/>
          <w:szCs w:val="28"/>
        </w:rPr>
        <w:t>В течение срока действия коллективного договора стороны вправе вносить в него дополнения и изменения только на основе взаимной договоренности</w:t>
      </w:r>
      <w:r>
        <w:rPr>
          <w:sz w:val="28"/>
          <w:szCs w:val="28"/>
        </w:rPr>
        <w:t xml:space="preserve">. </w:t>
      </w:r>
      <w:r w:rsidRPr="00F60035">
        <w:rPr>
          <w:sz w:val="28"/>
          <w:szCs w:val="28"/>
        </w:rPr>
        <w:t>С инициативой по внесению изменений и дополнений в настоящий коллективный договор может выступать любая из сторон, уведомив при этом вторую сторону письменно, с указанием причин, вызвавших необходимость внесения изменений и дополнений.</w:t>
      </w:r>
    </w:p>
    <w:p w:rsidR="00C966FD" w:rsidRPr="00F60035" w:rsidRDefault="00C966FD" w:rsidP="00C966FD">
      <w:pPr>
        <w:jc w:val="both"/>
        <w:rPr>
          <w:sz w:val="28"/>
          <w:szCs w:val="28"/>
        </w:rPr>
      </w:pPr>
      <w:r w:rsidRPr="00F60035">
        <w:rPr>
          <w:sz w:val="28"/>
          <w:szCs w:val="28"/>
        </w:rPr>
        <w:t xml:space="preserve">         Изменения и дополнения в коллективный договор и его приложения обсуждаются на общем собрании работников.</w:t>
      </w:r>
    </w:p>
    <w:p w:rsidR="00C966FD" w:rsidRPr="00C966FD" w:rsidRDefault="00C966FD" w:rsidP="00C966FD">
      <w:pPr>
        <w:ind w:firstLine="708"/>
        <w:jc w:val="both"/>
        <w:rPr>
          <w:bCs/>
          <w:sz w:val="28"/>
          <w:szCs w:val="28"/>
        </w:rPr>
      </w:pPr>
      <w:r w:rsidRPr="003760BB">
        <w:rPr>
          <w:bCs/>
          <w:sz w:val="28"/>
          <w:szCs w:val="28"/>
        </w:rPr>
        <w:t xml:space="preserve">Пересмотр обязательств настоящего коллективного договора не может приводить к снижению уровня социального и экономического положения работников </w:t>
      </w:r>
      <w:r w:rsidRPr="003760BB">
        <w:rPr>
          <w:sz w:val="28"/>
          <w:szCs w:val="28"/>
        </w:rPr>
        <w:t>учреждения</w:t>
      </w:r>
      <w:r w:rsidRPr="003760BB">
        <w:rPr>
          <w:bCs/>
          <w:sz w:val="28"/>
          <w:szCs w:val="28"/>
        </w:rPr>
        <w:t>.</w:t>
      </w:r>
    </w:p>
    <w:p w:rsidR="00DC312D" w:rsidRPr="00A63766" w:rsidRDefault="00DC312D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A63766">
        <w:rPr>
          <w:bCs/>
          <w:sz w:val="28"/>
          <w:szCs w:val="28"/>
        </w:rPr>
        <w:t>.</w:t>
      </w:r>
      <w:r w:rsidR="00AC31D9">
        <w:rPr>
          <w:bCs/>
          <w:sz w:val="28"/>
          <w:szCs w:val="28"/>
        </w:rPr>
        <w:t>13</w:t>
      </w:r>
      <w:r>
        <w:rPr>
          <w:bCs/>
          <w:sz w:val="28"/>
          <w:szCs w:val="28"/>
        </w:rPr>
        <w:t>. В течение срока действия коллективного договора</w:t>
      </w:r>
      <w:r w:rsidRPr="00A63766">
        <w:rPr>
          <w:bCs/>
          <w:sz w:val="28"/>
          <w:szCs w:val="28"/>
        </w:rPr>
        <w:t xml:space="preserve"> ни одна из сторон не вправе прекратить в одностороннем порядке выполнение принятых на себя обязательств.</w:t>
      </w:r>
    </w:p>
    <w:p w:rsidR="00DC312D" w:rsidRDefault="00DC312D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1.</w:t>
      </w:r>
      <w:r w:rsidR="00AC31D9">
        <w:rPr>
          <w:bCs/>
          <w:sz w:val="28"/>
          <w:szCs w:val="28"/>
        </w:rPr>
        <w:t>14</w:t>
      </w:r>
      <w:r w:rsidRPr="00A63766">
        <w:rPr>
          <w:bCs/>
          <w:sz w:val="28"/>
          <w:szCs w:val="28"/>
        </w:rPr>
        <w:t>. Пер</w:t>
      </w:r>
      <w:r>
        <w:rPr>
          <w:bCs/>
          <w:sz w:val="28"/>
          <w:szCs w:val="28"/>
        </w:rPr>
        <w:t>есмотр обязательств настоящего коллективного договора</w:t>
      </w:r>
      <w:r w:rsidRPr="00A63766">
        <w:rPr>
          <w:bCs/>
          <w:sz w:val="28"/>
          <w:szCs w:val="28"/>
        </w:rPr>
        <w:t xml:space="preserve"> не может приводить к снижению уровня социального и экономического положения работников </w:t>
      </w:r>
      <w:r w:rsidR="00D32C08">
        <w:rPr>
          <w:sz w:val="28"/>
          <w:szCs w:val="28"/>
        </w:rPr>
        <w:t xml:space="preserve"> У</w:t>
      </w:r>
      <w:r w:rsidR="009D1138">
        <w:rPr>
          <w:sz w:val="28"/>
          <w:szCs w:val="28"/>
        </w:rPr>
        <w:t>чреждения</w:t>
      </w:r>
      <w:r w:rsidRPr="00A63766">
        <w:rPr>
          <w:bCs/>
          <w:sz w:val="28"/>
          <w:szCs w:val="28"/>
        </w:rPr>
        <w:t>.</w:t>
      </w:r>
    </w:p>
    <w:p w:rsidR="00DC312D" w:rsidRPr="00A63766" w:rsidRDefault="00DC312D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1.1</w:t>
      </w:r>
      <w:r w:rsidR="00AC31D9">
        <w:rPr>
          <w:bCs/>
          <w:sz w:val="28"/>
          <w:szCs w:val="28"/>
        </w:rPr>
        <w:t>5</w:t>
      </w:r>
      <w:r w:rsidRPr="00A63766">
        <w:rPr>
          <w:bCs/>
          <w:sz w:val="28"/>
          <w:szCs w:val="28"/>
        </w:rPr>
        <w:t>. Все спорные вопросы по тол</w:t>
      </w:r>
      <w:r>
        <w:rPr>
          <w:bCs/>
          <w:sz w:val="28"/>
          <w:szCs w:val="28"/>
        </w:rPr>
        <w:t>кованию и реализации положений коллективного договора</w:t>
      </w:r>
      <w:r w:rsidRPr="00A63766">
        <w:rPr>
          <w:bCs/>
          <w:sz w:val="28"/>
          <w:szCs w:val="28"/>
        </w:rPr>
        <w:t xml:space="preserve"> решаются сторонами, в порядке</w:t>
      </w:r>
      <w:r>
        <w:rPr>
          <w:bCs/>
          <w:sz w:val="28"/>
          <w:szCs w:val="28"/>
        </w:rPr>
        <w:t>,</w:t>
      </w:r>
      <w:r w:rsidRPr="00A63766">
        <w:rPr>
          <w:bCs/>
          <w:sz w:val="28"/>
          <w:szCs w:val="28"/>
        </w:rPr>
        <w:t xml:space="preserve"> установленном действующим законодательством</w:t>
      </w:r>
      <w:r>
        <w:rPr>
          <w:bCs/>
          <w:sz w:val="28"/>
          <w:szCs w:val="28"/>
        </w:rPr>
        <w:t xml:space="preserve"> РФ</w:t>
      </w:r>
      <w:r w:rsidRPr="00A63766">
        <w:rPr>
          <w:bCs/>
          <w:sz w:val="28"/>
          <w:szCs w:val="28"/>
        </w:rPr>
        <w:t>.</w:t>
      </w:r>
    </w:p>
    <w:p w:rsidR="00DC312D" w:rsidRDefault="00AC31D9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1.16</w:t>
      </w:r>
      <w:r w:rsidR="00DC312D">
        <w:rPr>
          <w:bCs/>
          <w:sz w:val="28"/>
          <w:szCs w:val="28"/>
        </w:rPr>
        <w:t xml:space="preserve">. </w:t>
      </w:r>
      <w:r w:rsidR="00DC312D" w:rsidRPr="0097015A">
        <w:rPr>
          <w:sz w:val="28"/>
          <w:szCs w:val="28"/>
        </w:rPr>
        <w:t xml:space="preserve"> Стороны определяют следующие формы управления </w:t>
      </w:r>
      <w:r w:rsidR="007A708E">
        <w:rPr>
          <w:sz w:val="28"/>
          <w:szCs w:val="28"/>
        </w:rPr>
        <w:t>У</w:t>
      </w:r>
      <w:r w:rsidR="009D1138" w:rsidRPr="0097015A">
        <w:rPr>
          <w:sz w:val="28"/>
          <w:szCs w:val="28"/>
        </w:rPr>
        <w:t>чреждением</w:t>
      </w:r>
      <w:r w:rsidR="00DC312D" w:rsidRPr="0097015A">
        <w:rPr>
          <w:sz w:val="28"/>
          <w:szCs w:val="28"/>
        </w:rPr>
        <w:t xml:space="preserve"> непосредственно работниками и через </w:t>
      </w:r>
      <w:r w:rsidR="00DC312D">
        <w:rPr>
          <w:sz w:val="28"/>
          <w:szCs w:val="28"/>
        </w:rPr>
        <w:t>П</w:t>
      </w:r>
      <w:r w:rsidR="00D6165C">
        <w:rPr>
          <w:sz w:val="28"/>
          <w:szCs w:val="28"/>
        </w:rPr>
        <w:t>роф</w:t>
      </w:r>
      <w:r w:rsidR="006F61B7">
        <w:rPr>
          <w:sz w:val="28"/>
          <w:szCs w:val="28"/>
        </w:rPr>
        <w:t>ком</w:t>
      </w:r>
      <w:r w:rsidR="00DC312D" w:rsidRPr="0097015A">
        <w:rPr>
          <w:sz w:val="28"/>
          <w:szCs w:val="28"/>
        </w:rPr>
        <w:t>:</w:t>
      </w:r>
    </w:p>
    <w:p w:rsidR="00DC312D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 w:rsidRPr="0097015A">
        <w:rPr>
          <w:sz w:val="28"/>
          <w:szCs w:val="28"/>
        </w:rPr>
        <w:t xml:space="preserve">- согласование с </w:t>
      </w:r>
      <w:r>
        <w:rPr>
          <w:sz w:val="28"/>
          <w:szCs w:val="28"/>
        </w:rPr>
        <w:t>П</w:t>
      </w:r>
      <w:r w:rsidR="00D6165C">
        <w:rPr>
          <w:sz w:val="28"/>
          <w:szCs w:val="28"/>
        </w:rPr>
        <w:t>роф</w:t>
      </w:r>
      <w:r w:rsidR="006F61B7">
        <w:rPr>
          <w:sz w:val="28"/>
          <w:szCs w:val="28"/>
        </w:rPr>
        <w:t>комом</w:t>
      </w:r>
      <w:r w:rsidRPr="0097015A">
        <w:rPr>
          <w:sz w:val="28"/>
          <w:szCs w:val="28"/>
        </w:rPr>
        <w:t>;</w:t>
      </w:r>
    </w:p>
    <w:p w:rsidR="00DC312D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97015A">
        <w:rPr>
          <w:sz w:val="28"/>
          <w:szCs w:val="28"/>
        </w:rPr>
        <w:t xml:space="preserve">учет мнения </w:t>
      </w:r>
      <w:r>
        <w:rPr>
          <w:sz w:val="28"/>
          <w:szCs w:val="28"/>
        </w:rPr>
        <w:t>П</w:t>
      </w:r>
      <w:r w:rsidR="00D6165C">
        <w:rPr>
          <w:sz w:val="28"/>
          <w:szCs w:val="28"/>
        </w:rPr>
        <w:t>роф</w:t>
      </w:r>
      <w:r w:rsidR="006F61B7">
        <w:rPr>
          <w:sz w:val="28"/>
          <w:szCs w:val="28"/>
        </w:rPr>
        <w:t>кома</w:t>
      </w:r>
      <w:r w:rsidRPr="0097015A">
        <w:rPr>
          <w:sz w:val="28"/>
          <w:szCs w:val="28"/>
        </w:rPr>
        <w:t>;</w:t>
      </w:r>
    </w:p>
    <w:p w:rsidR="00DC312D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 w:rsidRPr="0097015A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="00D32C08">
        <w:rPr>
          <w:sz w:val="28"/>
          <w:szCs w:val="28"/>
        </w:rPr>
        <w:t>онсультации с Р</w:t>
      </w:r>
      <w:r w:rsidRPr="0097015A">
        <w:rPr>
          <w:sz w:val="28"/>
          <w:szCs w:val="28"/>
        </w:rPr>
        <w:t>аботодателем по вопросам принятия локальных нормативных актов;</w:t>
      </w:r>
    </w:p>
    <w:p w:rsidR="00DC312D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2C08">
        <w:rPr>
          <w:sz w:val="28"/>
          <w:szCs w:val="28"/>
        </w:rPr>
        <w:t xml:space="preserve"> получение от Р</w:t>
      </w:r>
      <w:r w:rsidRPr="0097015A">
        <w:rPr>
          <w:sz w:val="28"/>
          <w:szCs w:val="28"/>
        </w:rPr>
        <w:t>аботодателя информации по вопросам, непосредственно затрагивающим интересы работников, а также по вопросам, предусмотренным ч.</w:t>
      </w:r>
      <w:r>
        <w:rPr>
          <w:sz w:val="28"/>
          <w:szCs w:val="28"/>
        </w:rPr>
        <w:t xml:space="preserve"> </w:t>
      </w:r>
      <w:r w:rsidRPr="0097015A">
        <w:rPr>
          <w:sz w:val="28"/>
          <w:szCs w:val="28"/>
        </w:rPr>
        <w:t xml:space="preserve">2 ст.53 ТК РФ и по иным вопросам, предусмотренным в настоящем </w:t>
      </w:r>
      <w:r>
        <w:rPr>
          <w:sz w:val="28"/>
          <w:szCs w:val="28"/>
        </w:rPr>
        <w:t>коллективном договоре</w:t>
      </w:r>
      <w:r w:rsidRPr="0097015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C312D" w:rsidRDefault="00D32C08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обсуждение с Работодателем вопросов о работе У</w:t>
      </w:r>
      <w:r w:rsidR="00DC312D" w:rsidRPr="0097015A">
        <w:rPr>
          <w:sz w:val="28"/>
          <w:szCs w:val="28"/>
        </w:rPr>
        <w:t>чреждения, внесении предложений по ее совершенствованию;</w:t>
      </w:r>
      <w:r w:rsidR="00DC312D">
        <w:rPr>
          <w:sz w:val="28"/>
          <w:szCs w:val="28"/>
        </w:rPr>
        <w:t xml:space="preserve"> </w:t>
      </w:r>
    </w:p>
    <w:p w:rsidR="00DC312D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15A">
        <w:rPr>
          <w:sz w:val="28"/>
          <w:szCs w:val="28"/>
        </w:rPr>
        <w:t xml:space="preserve">участие в разработке и принятии </w:t>
      </w:r>
      <w:r>
        <w:rPr>
          <w:sz w:val="28"/>
          <w:szCs w:val="28"/>
        </w:rPr>
        <w:t>коллективного договора</w:t>
      </w:r>
      <w:r w:rsidRPr="0097015A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C312D" w:rsidRPr="0097015A" w:rsidRDefault="00DC312D" w:rsidP="00DC312D">
      <w:pPr>
        <w:pStyle w:val="31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7015A">
        <w:rPr>
          <w:sz w:val="28"/>
          <w:szCs w:val="28"/>
        </w:rPr>
        <w:t>другие формы.</w:t>
      </w:r>
    </w:p>
    <w:p w:rsidR="00DC312D" w:rsidRPr="00664614" w:rsidRDefault="00AC31D9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1.17</w:t>
      </w:r>
      <w:r w:rsidR="00DC312D" w:rsidRPr="00664614">
        <w:rPr>
          <w:bCs/>
          <w:sz w:val="28"/>
          <w:szCs w:val="28"/>
        </w:rPr>
        <w:t>. Перечень локальн</w:t>
      </w:r>
      <w:r w:rsidR="007A708E">
        <w:rPr>
          <w:bCs/>
          <w:sz w:val="28"/>
          <w:szCs w:val="28"/>
        </w:rPr>
        <w:t>ых нормативных актов,  которые Р</w:t>
      </w:r>
      <w:r w:rsidR="00DC312D" w:rsidRPr="00664614">
        <w:rPr>
          <w:bCs/>
          <w:sz w:val="28"/>
          <w:szCs w:val="28"/>
        </w:rPr>
        <w:t>аботодатель принимает по согласованию с</w:t>
      </w:r>
      <w:r w:rsidR="00DC312D" w:rsidRPr="00664614">
        <w:rPr>
          <w:sz w:val="28"/>
          <w:szCs w:val="28"/>
        </w:rPr>
        <w:t xml:space="preserve">  </w:t>
      </w:r>
      <w:r w:rsidR="00D6165C">
        <w:rPr>
          <w:bCs/>
          <w:sz w:val="28"/>
          <w:szCs w:val="28"/>
        </w:rPr>
        <w:t>Проф</w:t>
      </w:r>
      <w:r w:rsidR="006F61B7">
        <w:rPr>
          <w:bCs/>
          <w:sz w:val="28"/>
          <w:szCs w:val="28"/>
        </w:rPr>
        <w:t>комом</w:t>
      </w:r>
      <w:r w:rsidR="00DC312D" w:rsidRPr="00664614">
        <w:rPr>
          <w:bCs/>
          <w:sz w:val="28"/>
          <w:szCs w:val="28"/>
        </w:rPr>
        <w:t>:</w:t>
      </w:r>
    </w:p>
    <w:p w:rsidR="00DC312D" w:rsidRPr="00A63766" w:rsidRDefault="00DC312D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1) правила внутреннего трудового распорядка;</w:t>
      </w:r>
    </w:p>
    <w:p w:rsidR="00DC312D" w:rsidRPr="00A63766" w:rsidRDefault="00DC312D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2) положение об оплате труда работников; </w:t>
      </w:r>
    </w:p>
    <w:p w:rsidR="00DC312D" w:rsidRPr="00A63766" w:rsidRDefault="009F7287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C312D" w:rsidRPr="00A63766">
        <w:rPr>
          <w:bCs/>
          <w:sz w:val="28"/>
          <w:szCs w:val="28"/>
        </w:rPr>
        <w:t xml:space="preserve">) положение о предоставлении материальной помощи; </w:t>
      </w:r>
    </w:p>
    <w:p w:rsidR="00DC312D" w:rsidRPr="00A63766" w:rsidRDefault="009F7287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DC312D" w:rsidRPr="00A63766">
        <w:rPr>
          <w:bCs/>
          <w:sz w:val="28"/>
          <w:szCs w:val="28"/>
        </w:rPr>
        <w:t>) соглашение по охране труда;</w:t>
      </w:r>
    </w:p>
    <w:p w:rsidR="00DC312D" w:rsidRPr="007A4EAC" w:rsidRDefault="009F7287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DC312D" w:rsidRPr="007A4EAC">
        <w:rPr>
          <w:bCs/>
          <w:sz w:val="28"/>
          <w:szCs w:val="28"/>
        </w:rPr>
        <w:t>) 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обезвреживающими средствами;</w:t>
      </w:r>
    </w:p>
    <w:p w:rsidR="00DC312D" w:rsidRPr="007A4EAC" w:rsidRDefault="009F7287" w:rsidP="00DC312D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DC312D" w:rsidRPr="007A4EAC">
        <w:rPr>
          <w:bCs/>
          <w:sz w:val="28"/>
          <w:szCs w:val="28"/>
        </w:rPr>
        <w:t xml:space="preserve">) перечень профессий и должностей работников, занятых на работах с вредными </w:t>
      </w:r>
      <w:r w:rsidR="00E26F84">
        <w:rPr>
          <w:bCs/>
          <w:sz w:val="28"/>
          <w:szCs w:val="28"/>
        </w:rPr>
        <w:t>условиями труда, для предоставления им выплат за вредные условия труда</w:t>
      </w:r>
      <w:r w:rsidR="00DC312D" w:rsidRPr="007A4EAC">
        <w:rPr>
          <w:bCs/>
          <w:sz w:val="28"/>
          <w:szCs w:val="28"/>
        </w:rPr>
        <w:t xml:space="preserve">; </w:t>
      </w:r>
    </w:p>
    <w:p w:rsidR="00FF4F40" w:rsidRPr="00F93E19" w:rsidRDefault="00B741E4" w:rsidP="0011431A">
      <w:pPr>
        <w:pStyle w:val="af3"/>
        <w:spacing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DC312D" w:rsidRPr="00F93E19">
        <w:rPr>
          <w:bCs/>
          <w:sz w:val="28"/>
          <w:szCs w:val="28"/>
        </w:rPr>
        <w:t xml:space="preserve">) </w:t>
      </w:r>
      <w:r w:rsidR="00FF4F40" w:rsidRPr="00F93E19">
        <w:rPr>
          <w:iCs/>
          <w:sz w:val="28"/>
          <w:szCs w:val="28"/>
        </w:rPr>
        <w:t xml:space="preserve">привлечение работников к сверхурочным работам в случаях, не предусмотренных </w:t>
      </w:r>
      <w:hyperlink r:id="rId9" w:history="1">
        <w:r w:rsidR="00FF4F40" w:rsidRPr="00F93E19">
          <w:rPr>
            <w:iCs/>
            <w:sz w:val="28"/>
            <w:szCs w:val="28"/>
          </w:rPr>
          <w:t>частью 2 статьи 99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 (</w:t>
      </w:r>
      <w:hyperlink r:id="rId10" w:history="1">
        <w:r w:rsidR="00FF4F40" w:rsidRPr="00F93E19">
          <w:rPr>
            <w:iCs/>
            <w:sz w:val="28"/>
            <w:szCs w:val="28"/>
          </w:rPr>
          <w:t>часть 3 статьи 99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8</w:t>
      </w:r>
      <w:r w:rsidR="007B4B98" w:rsidRPr="00F93E19">
        <w:rPr>
          <w:iCs/>
          <w:sz w:val="28"/>
          <w:szCs w:val="28"/>
        </w:rPr>
        <w:t xml:space="preserve">) </w:t>
      </w:r>
      <w:r w:rsidR="00FF4F40" w:rsidRPr="00F93E19">
        <w:rPr>
          <w:iCs/>
          <w:sz w:val="28"/>
          <w:szCs w:val="28"/>
        </w:rPr>
        <w:t>утверждение графиков сменности (</w:t>
      </w:r>
      <w:hyperlink r:id="rId11" w:history="1">
        <w:r w:rsidR="00FF4F40" w:rsidRPr="00F93E19">
          <w:rPr>
            <w:iCs/>
            <w:sz w:val="28"/>
            <w:szCs w:val="28"/>
          </w:rPr>
          <w:t>статья 103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F93E19" w:rsidRPr="00F93E19">
        <w:rPr>
          <w:iCs/>
          <w:sz w:val="28"/>
          <w:szCs w:val="28"/>
        </w:rPr>
        <w:t xml:space="preserve">) </w:t>
      </w:r>
      <w:r w:rsidR="00FF4F40" w:rsidRPr="00F93E19">
        <w:rPr>
          <w:iCs/>
          <w:sz w:val="28"/>
          <w:szCs w:val="28"/>
        </w:rPr>
        <w:t xml:space="preserve">привлечение работников к работам в нерабочие праздничные дни в случаях, не предусмотренных </w:t>
      </w:r>
      <w:hyperlink r:id="rId12" w:history="1">
        <w:r w:rsidR="00FF4F40" w:rsidRPr="00F93E19">
          <w:rPr>
            <w:iCs/>
            <w:sz w:val="28"/>
            <w:szCs w:val="28"/>
          </w:rPr>
          <w:t>частью 2 статьи 113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 (</w:t>
      </w:r>
      <w:hyperlink r:id="rId13" w:history="1">
        <w:r w:rsidR="00FF4F40" w:rsidRPr="00F93E19">
          <w:rPr>
            <w:iCs/>
            <w:sz w:val="28"/>
            <w:szCs w:val="28"/>
          </w:rPr>
          <w:t>статья 113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10</w:t>
      </w:r>
      <w:r w:rsidR="00F93E19" w:rsidRPr="00F93E19">
        <w:rPr>
          <w:iCs/>
          <w:sz w:val="28"/>
          <w:szCs w:val="28"/>
        </w:rPr>
        <w:t xml:space="preserve">) </w:t>
      </w:r>
      <w:r w:rsidR="00FF4F40" w:rsidRPr="00F93E19">
        <w:rPr>
          <w:iCs/>
          <w:sz w:val="28"/>
          <w:szCs w:val="28"/>
        </w:rPr>
        <w:t>утверждение графика отпусков (</w:t>
      </w:r>
      <w:hyperlink r:id="rId14" w:history="1">
        <w:r w:rsidR="00FF4F40" w:rsidRPr="00F93E19">
          <w:rPr>
            <w:iCs/>
            <w:sz w:val="28"/>
            <w:szCs w:val="28"/>
          </w:rPr>
          <w:t>статья 123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11431A" w:rsidRDefault="0011431A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color w:val="FF0000"/>
          <w:sz w:val="28"/>
          <w:szCs w:val="28"/>
        </w:rPr>
        <w:t xml:space="preserve">   </w:t>
      </w:r>
      <w:r w:rsidR="00B741E4">
        <w:rPr>
          <w:iCs/>
          <w:sz w:val="28"/>
          <w:szCs w:val="28"/>
        </w:rPr>
        <w:t>11</w:t>
      </w:r>
      <w:r w:rsidRPr="0011431A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  <w:r w:rsidR="00FF4F40" w:rsidRPr="0011431A">
        <w:rPr>
          <w:iCs/>
          <w:sz w:val="28"/>
          <w:szCs w:val="28"/>
        </w:rPr>
        <w:t>утверждение формы расчетного листка (</w:t>
      </w:r>
      <w:hyperlink r:id="rId15" w:history="1">
        <w:r w:rsidR="00FF4F40" w:rsidRPr="0011431A">
          <w:rPr>
            <w:iCs/>
            <w:sz w:val="28"/>
            <w:szCs w:val="28"/>
          </w:rPr>
          <w:t>часть 2 статьи 136</w:t>
        </w:r>
      </w:hyperlink>
      <w:r w:rsidR="00FF4F40" w:rsidRPr="0011431A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12</w:t>
      </w:r>
      <w:r w:rsidR="00F93E19" w:rsidRPr="00F93E19">
        <w:rPr>
          <w:iCs/>
          <w:sz w:val="28"/>
          <w:szCs w:val="28"/>
        </w:rPr>
        <w:t xml:space="preserve">) </w:t>
      </w:r>
      <w:r w:rsidR="00FF4F40" w:rsidRPr="00F93E19">
        <w:rPr>
          <w:iCs/>
          <w:sz w:val="28"/>
          <w:szCs w:val="28"/>
        </w:rPr>
        <w:t>принятие локальных нормативных актов, предусматривающих введение, замену и пересмотр норм труда (</w:t>
      </w:r>
      <w:hyperlink r:id="rId16" w:history="1">
        <w:r w:rsidR="00FF4F40" w:rsidRPr="00F93E19">
          <w:rPr>
            <w:iCs/>
            <w:sz w:val="28"/>
            <w:szCs w:val="28"/>
          </w:rPr>
          <w:t>статья 162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13</w:t>
      </w:r>
      <w:r w:rsidR="00F93E19" w:rsidRPr="00F93E19">
        <w:rPr>
          <w:color w:val="000000"/>
          <w:sz w:val="28"/>
          <w:szCs w:val="28"/>
          <w:shd w:val="clear" w:color="auto" w:fill="FFFFFF"/>
        </w:rPr>
        <w:t xml:space="preserve">) </w:t>
      </w:r>
      <w:r w:rsidR="00FF4F40" w:rsidRPr="00F93E19">
        <w:rPr>
          <w:color w:val="000000"/>
          <w:sz w:val="28"/>
          <w:szCs w:val="28"/>
          <w:shd w:val="clear" w:color="auto" w:fill="FFFFFF"/>
        </w:rPr>
        <w:t>принятие локальных актов о проведении аттестации работников на соответствие занимаемой должности (статья 82 Трудового кодекса Р</w:t>
      </w:r>
      <w:r w:rsidR="00B61B49" w:rsidRPr="00F93E19">
        <w:rPr>
          <w:color w:val="000000"/>
          <w:sz w:val="28"/>
          <w:szCs w:val="28"/>
          <w:shd w:val="clear" w:color="auto" w:fill="FFFFFF"/>
        </w:rPr>
        <w:t>оссийской Федерации</w:t>
      </w:r>
      <w:r w:rsidR="00FF4F40" w:rsidRPr="00F93E19">
        <w:rPr>
          <w:color w:val="000000"/>
          <w:sz w:val="28"/>
          <w:szCs w:val="28"/>
          <w:shd w:val="clear" w:color="auto" w:fill="FFFFFF"/>
        </w:rPr>
        <w:t>);</w:t>
      </w:r>
    </w:p>
    <w:p w:rsidR="00FF4F40" w:rsidRPr="00F93E19" w:rsidRDefault="00B741E4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14</w:t>
      </w:r>
      <w:r w:rsidR="00F93E19" w:rsidRPr="00F93E19">
        <w:rPr>
          <w:iCs/>
          <w:sz w:val="28"/>
          <w:szCs w:val="28"/>
        </w:rPr>
        <w:t>)</w:t>
      </w:r>
      <w:r w:rsidR="00E26F84">
        <w:rPr>
          <w:iCs/>
          <w:sz w:val="28"/>
          <w:szCs w:val="28"/>
        </w:rPr>
        <w:t xml:space="preserve"> </w:t>
      </w:r>
      <w:r w:rsidR="00FF4F40" w:rsidRPr="00F93E19">
        <w:rPr>
          <w:iCs/>
          <w:sz w:val="28"/>
          <w:szCs w:val="28"/>
        </w:rPr>
        <w:t>введение мер, предотвращающих массовые увольнения работников (</w:t>
      </w:r>
      <w:hyperlink r:id="rId17" w:history="1">
        <w:r w:rsidR="00FF4F40" w:rsidRPr="00F93E19">
          <w:rPr>
            <w:iCs/>
            <w:sz w:val="28"/>
            <w:szCs w:val="28"/>
          </w:rPr>
          <w:t>статья 180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РФ);</w:t>
      </w:r>
    </w:p>
    <w:p w:rsidR="00FF4F40" w:rsidRPr="00F93E19" w:rsidRDefault="0011431A" w:rsidP="0011431A">
      <w:pPr>
        <w:widowControl w:val="0"/>
        <w:autoSpaceDE w:val="0"/>
        <w:autoSpaceDN w:val="0"/>
        <w:adjustRightInd w:val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</w:t>
      </w:r>
      <w:r w:rsidR="00B741E4">
        <w:rPr>
          <w:iCs/>
          <w:sz w:val="28"/>
          <w:szCs w:val="28"/>
        </w:rPr>
        <w:t>15</w:t>
      </w:r>
      <w:r w:rsidR="00F93E19" w:rsidRPr="00F93E19">
        <w:rPr>
          <w:iCs/>
          <w:sz w:val="28"/>
          <w:szCs w:val="28"/>
        </w:rPr>
        <w:t>)</w:t>
      </w:r>
      <w:r>
        <w:rPr>
          <w:iCs/>
          <w:sz w:val="28"/>
          <w:szCs w:val="28"/>
        </w:rPr>
        <w:t xml:space="preserve"> </w:t>
      </w:r>
      <w:r w:rsidR="00FF4F40" w:rsidRPr="00F93E19">
        <w:rPr>
          <w:iCs/>
          <w:sz w:val="28"/>
          <w:szCs w:val="28"/>
        </w:rPr>
        <w:t>определение форм профессиональной подготовки, переподготовки и повышения квалификации работников, утверждение перечней необходимых профессий и специальностей (</w:t>
      </w:r>
      <w:hyperlink r:id="rId18" w:history="1">
        <w:r w:rsidR="00FF4F40" w:rsidRPr="00F93E19">
          <w:rPr>
            <w:iCs/>
            <w:sz w:val="28"/>
            <w:szCs w:val="28"/>
          </w:rPr>
          <w:t>статья 196</w:t>
        </w:r>
      </w:hyperlink>
      <w:r w:rsidR="00FF4F40" w:rsidRPr="00F93E19">
        <w:rPr>
          <w:iCs/>
          <w:sz w:val="28"/>
          <w:szCs w:val="28"/>
        </w:rPr>
        <w:t xml:space="preserve"> Трудового кодекса РФ).</w:t>
      </w:r>
    </w:p>
    <w:p w:rsidR="00F93E19" w:rsidRPr="00F93E19" w:rsidRDefault="00F93E19" w:rsidP="0011431A">
      <w:pPr>
        <w:widowControl w:val="0"/>
        <w:autoSpaceDE w:val="0"/>
        <w:autoSpaceDN w:val="0"/>
        <w:adjustRightInd w:val="0"/>
        <w:ind w:firstLine="567"/>
        <w:rPr>
          <w:bCs/>
          <w:iCs/>
          <w:sz w:val="28"/>
          <w:szCs w:val="28"/>
        </w:rPr>
      </w:pPr>
      <w:r w:rsidRPr="00F93E19">
        <w:rPr>
          <w:iCs/>
          <w:sz w:val="28"/>
          <w:szCs w:val="28"/>
        </w:rPr>
        <w:t xml:space="preserve"> </w:t>
      </w:r>
      <w:r w:rsidRPr="00F93E19">
        <w:rPr>
          <w:bCs/>
          <w:iCs/>
          <w:sz w:val="28"/>
          <w:szCs w:val="28"/>
        </w:rPr>
        <w:t>Другие локальные нормативные акты, связанные с оплатой труда работников.</w:t>
      </w:r>
    </w:p>
    <w:p w:rsidR="00F93E19" w:rsidRPr="00F93E19" w:rsidRDefault="00F93E19" w:rsidP="0011431A">
      <w:pPr>
        <w:widowControl w:val="0"/>
        <w:autoSpaceDE w:val="0"/>
        <w:autoSpaceDN w:val="0"/>
        <w:adjustRightInd w:val="0"/>
        <w:ind w:firstLine="567"/>
        <w:jc w:val="both"/>
        <w:rPr>
          <w:b/>
          <w:i/>
          <w:iCs/>
          <w:sz w:val="28"/>
          <w:szCs w:val="28"/>
        </w:rPr>
      </w:pPr>
    </w:p>
    <w:p w:rsidR="006065BF" w:rsidRPr="007432EB" w:rsidRDefault="00DC312D" w:rsidP="007432EB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  <w:lang w:val="en-US"/>
        </w:rPr>
        <w:t>II</w:t>
      </w:r>
      <w:r w:rsidRPr="00A63766">
        <w:rPr>
          <w:b/>
          <w:bCs/>
          <w:sz w:val="28"/>
          <w:szCs w:val="28"/>
        </w:rPr>
        <w:t xml:space="preserve">. </w:t>
      </w:r>
      <w:r w:rsidRPr="00A63766">
        <w:rPr>
          <w:b/>
          <w:bCs/>
          <w:sz w:val="28"/>
          <w:szCs w:val="28"/>
          <w:u w:val="single"/>
        </w:rPr>
        <w:t>ПРАВА И ОБЯЗАННОСТИ СТОРОН</w:t>
      </w:r>
    </w:p>
    <w:p w:rsidR="00DC312D" w:rsidRPr="00A63766" w:rsidRDefault="00DC312D" w:rsidP="00DC312D">
      <w:pPr>
        <w:pStyle w:val="a9"/>
        <w:shd w:val="clear" w:color="auto" w:fill="FFFFFF"/>
        <w:spacing w:before="0" w:beforeAutospacing="0" w:after="0" w:line="240" w:lineRule="atLeast"/>
        <w:ind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2.1</w:t>
      </w:r>
      <w:r>
        <w:rPr>
          <w:sz w:val="28"/>
          <w:szCs w:val="28"/>
        </w:rPr>
        <w:t>. Стороны договорились осуществлять согласованную</w:t>
      </w:r>
      <w:r w:rsidRPr="00A63766">
        <w:rPr>
          <w:sz w:val="28"/>
          <w:szCs w:val="28"/>
        </w:rPr>
        <w:t xml:space="preserve"> политику, направленную на повышение эффективности и качества образовательных услуг, прогрессивных форм организаций и оплаты труда, культуры образовательного процесса и взаимоотношений, участие на равноправной основе в постоянно действующих органах социального партнерства.</w:t>
      </w:r>
    </w:p>
    <w:p w:rsidR="00DC312D" w:rsidRPr="00A63766" w:rsidRDefault="00DC312D" w:rsidP="00DC312D">
      <w:pPr>
        <w:pStyle w:val="a9"/>
        <w:shd w:val="clear" w:color="auto" w:fill="FFFFFF"/>
        <w:spacing w:before="0" w:beforeAutospacing="0" w:after="0" w:line="240" w:lineRule="atLeast"/>
        <w:ind w:firstLine="540"/>
        <w:jc w:val="both"/>
        <w:rPr>
          <w:b/>
          <w:sz w:val="28"/>
          <w:szCs w:val="28"/>
        </w:rPr>
      </w:pPr>
      <w:r w:rsidRPr="00A63766">
        <w:rPr>
          <w:rStyle w:val="aa"/>
          <w:b w:val="0"/>
          <w:sz w:val="28"/>
          <w:szCs w:val="28"/>
        </w:rPr>
        <w:t>2.2. Работники обязуются:</w:t>
      </w:r>
    </w:p>
    <w:p w:rsidR="00DC312D" w:rsidRPr="00A63766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добросовестно исполнять свои трудовые обязанности  в соответствии с трудовым договором, соблюдать правила внутреннего трудо</w:t>
      </w:r>
      <w:r w:rsidR="007A708E">
        <w:rPr>
          <w:sz w:val="28"/>
          <w:szCs w:val="28"/>
        </w:rPr>
        <w:t>вого распорядка  У</w:t>
      </w:r>
      <w:r w:rsidRPr="00A63766">
        <w:rPr>
          <w:sz w:val="28"/>
          <w:szCs w:val="28"/>
        </w:rPr>
        <w:t>чреждения;</w:t>
      </w:r>
    </w:p>
    <w:p w:rsidR="00DC312D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соблюдать трудовую дисциплину;</w:t>
      </w:r>
    </w:p>
    <w:p w:rsidR="00DC312D" w:rsidRPr="008944A5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8944A5">
        <w:rPr>
          <w:sz w:val="28"/>
          <w:szCs w:val="28"/>
        </w:rPr>
        <w:t>соблюдать  инструкцию по охране жизни и здоровья детей;</w:t>
      </w:r>
    </w:p>
    <w:p w:rsidR="00DC312D" w:rsidRPr="00A63766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соблюдать требования по охране труда и обеспечение безопасности труда;</w:t>
      </w:r>
    </w:p>
    <w:p w:rsidR="00DC312D" w:rsidRPr="00A63766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 xml:space="preserve">бережно относиться к </w:t>
      </w:r>
      <w:r w:rsidR="007A708E">
        <w:rPr>
          <w:sz w:val="28"/>
          <w:szCs w:val="28"/>
        </w:rPr>
        <w:t>имуществу  У</w:t>
      </w:r>
      <w:r>
        <w:rPr>
          <w:sz w:val="28"/>
          <w:szCs w:val="28"/>
        </w:rPr>
        <w:t>чреждения</w:t>
      </w:r>
      <w:r w:rsidRPr="00A63766">
        <w:rPr>
          <w:sz w:val="28"/>
          <w:szCs w:val="28"/>
        </w:rPr>
        <w:t>;</w:t>
      </w:r>
    </w:p>
    <w:p w:rsidR="00DC312D" w:rsidRPr="00A63766" w:rsidRDefault="00DC312D" w:rsidP="00DC312D">
      <w:pPr>
        <w:pStyle w:val="a9"/>
        <w:numPr>
          <w:ilvl w:val="0"/>
          <w:numId w:val="8"/>
        </w:numPr>
        <w:shd w:val="clear" w:color="auto" w:fill="FFFFFF"/>
        <w:tabs>
          <w:tab w:val="clear" w:pos="284"/>
          <w:tab w:val="num" w:pos="-18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незамедлительно сообщ</w:t>
      </w:r>
      <w:r>
        <w:rPr>
          <w:sz w:val="28"/>
          <w:szCs w:val="28"/>
        </w:rPr>
        <w:t>а</w:t>
      </w:r>
      <w:r w:rsidRPr="00A63766">
        <w:rPr>
          <w:sz w:val="28"/>
          <w:szCs w:val="28"/>
        </w:rPr>
        <w:t>ть работодателю либо непосредственному руководителю о возникновении ситуации, представляющей угрозу жизни и здоровью людей, со</w:t>
      </w:r>
      <w:r>
        <w:rPr>
          <w:sz w:val="28"/>
          <w:szCs w:val="28"/>
        </w:rPr>
        <w:t>хран</w:t>
      </w:r>
      <w:r w:rsidR="00D32C08">
        <w:rPr>
          <w:sz w:val="28"/>
          <w:szCs w:val="28"/>
        </w:rPr>
        <w:t>ности имущества  У</w:t>
      </w:r>
      <w:r>
        <w:rPr>
          <w:sz w:val="28"/>
          <w:szCs w:val="28"/>
        </w:rPr>
        <w:t>чреждения</w:t>
      </w:r>
      <w:r w:rsidRPr="00A63766">
        <w:rPr>
          <w:sz w:val="28"/>
          <w:szCs w:val="28"/>
        </w:rPr>
        <w:t>.</w:t>
      </w:r>
    </w:p>
    <w:p w:rsidR="00DC312D" w:rsidRPr="007A708E" w:rsidRDefault="00DC312D" w:rsidP="00DC312D">
      <w:pPr>
        <w:pStyle w:val="a9"/>
        <w:shd w:val="clear" w:color="auto" w:fill="FFFFFF"/>
        <w:spacing w:before="0" w:beforeAutospacing="0" w:after="0" w:line="240" w:lineRule="atLeast"/>
        <w:ind w:firstLine="540"/>
        <w:jc w:val="both"/>
        <w:rPr>
          <w:b/>
          <w:sz w:val="28"/>
          <w:szCs w:val="28"/>
        </w:rPr>
      </w:pPr>
      <w:r w:rsidRPr="007A708E">
        <w:rPr>
          <w:rStyle w:val="aa"/>
          <w:b w:val="0"/>
          <w:sz w:val="28"/>
          <w:szCs w:val="28"/>
        </w:rPr>
        <w:t>2.3. Работодатель обязуется: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соблю</w:t>
      </w:r>
      <w:r>
        <w:rPr>
          <w:sz w:val="28"/>
          <w:szCs w:val="28"/>
        </w:rPr>
        <w:t>дать законодательство, условия коллективного договора</w:t>
      </w:r>
      <w:r w:rsidRPr="00A63766">
        <w:rPr>
          <w:sz w:val="28"/>
          <w:szCs w:val="28"/>
        </w:rPr>
        <w:t>, соглашений и трудовых договоров;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обеспечи</w:t>
      </w:r>
      <w:r>
        <w:rPr>
          <w:sz w:val="28"/>
          <w:szCs w:val="28"/>
        </w:rPr>
        <w:t>вать</w:t>
      </w:r>
      <w:r w:rsidRPr="00A63766">
        <w:rPr>
          <w:sz w:val="28"/>
          <w:szCs w:val="28"/>
        </w:rPr>
        <w:t xml:space="preserve"> тру</w:t>
      </w:r>
      <w:r w:rsidR="007A708E">
        <w:rPr>
          <w:sz w:val="28"/>
          <w:szCs w:val="28"/>
        </w:rPr>
        <w:t>довой коллектив  У</w:t>
      </w:r>
      <w:r w:rsidRPr="00A63766">
        <w:rPr>
          <w:sz w:val="28"/>
          <w:szCs w:val="28"/>
        </w:rPr>
        <w:t>чреждения необходимыми материально-техническими ресурсами и финансовыми средствами для выполнения образовательных программ;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обеспечивать безопасность труда, осуществлять мероприятия, направленные на улучшение условий труда;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обеспечивать работников средствами (оборудованием, инструментами, технической документацией и иными средствами), необходимыми для исполнения ими трудовых обязанностей;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проводить профессиональную подготовку, переподготовку, повышение квалификации работнико</w:t>
      </w:r>
      <w:r w:rsidR="002A6C2B">
        <w:rPr>
          <w:sz w:val="28"/>
          <w:szCs w:val="28"/>
        </w:rPr>
        <w:t>в, в том числе за счет средств Р</w:t>
      </w:r>
      <w:r w:rsidRPr="00A63766">
        <w:rPr>
          <w:sz w:val="28"/>
          <w:szCs w:val="28"/>
        </w:rPr>
        <w:t>аботодателя;</w:t>
      </w:r>
    </w:p>
    <w:p w:rsidR="00DC312D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 xml:space="preserve">выплачивать в полном размере причитающуюся работникам заработную плату в </w:t>
      </w:r>
      <w:r>
        <w:rPr>
          <w:sz w:val="28"/>
          <w:szCs w:val="28"/>
        </w:rPr>
        <w:t>сроки, установленные настоящим коллективным договором</w:t>
      </w:r>
      <w:r w:rsidRPr="00A63766">
        <w:rPr>
          <w:sz w:val="28"/>
          <w:szCs w:val="28"/>
        </w:rPr>
        <w:t xml:space="preserve">, правилами внутреннего трудового распорядка, трудовыми договорами; </w:t>
      </w:r>
    </w:p>
    <w:p w:rsidR="00DC312D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вести коллективные переговоры в порядке, установленном ТК РФ;</w:t>
      </w:r>
    </w:p>
    <w:p w:rsidR="00DC312D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CE7D03">
        <w:rPr>
          <w:sz w:val="28"/>
          <w:szCs w:val="28"/>
        </w:rPr>
        <w:t>принимать решения об</w:t>
      </w:r>
      <w:r w:rsidR="002A6C2B">
        <w:rPr>
          <w:sz w:val="28"/>
          <w:szCs w:val="28"/>
        </w:rPr>
        <w:t xml:space="preserve"> изменении типа  У</w:t>
      </w:r>
      <w:r w:rsidRPr="00CE7D03">
        <w:rPr>
          <w:sz w:val="28"/>
          <w:szCs w:val="28"/>
        </w:rPr>
        <w:t>чреждения, включая принятие из</w:t>
      </w:r>
      <w:r w:rsidR="002A6C2B">
        <w:rPr>
          <w:sz w:val="28"/>
          <w:szCs w:val="28"/>
        </w:rPr>
        <w:t>менений в устав  У</w:t>
      </w:r>
      <w:r w:rsidRPr="00CE7D03">
        <w:rPr>
          <w:sz w:val="28"/>
          <w:szCs w:val="28"/>
        </w:rPr>
        <w:t>чреждения в связи с изменени</w:t>
      </w:r>
      <w:r w:rsidR="002A6C2B">
        <w:rPr>
          <w:sz w:val="28"/>
          <w:szCs w:val="28"/>
        </w:rPr>
        <w:t>ем типа У</w:t>
      </w:r>
      <w:r w:rsidRPr="00CE7D03">
        <w:rPr>
          <w:sz w:val="28"/>
          <w:szCs w:val="28"/>
        </w:rPr>
        <w:t>чреждения, на общем собрании трудового коллектива</w:t>
      </w:r>
      <w:r>
        <w:rPr>
          <w:sz w:val="28"/>
          <w:szCs w:val="28"/>
        </w:rPr>
        <w:t>;</w:t>
      </w:r>
    </w:p>
    <w:p w:rsidR="00DC312D" w:rsidRPr="00BE29CE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BE29CE">
        <w:rPr>
          <w:sz w:val="28"/>
          <w:szCs w:val="28"/>
        </w:rPr>
        <w:t>осуще</w:t>
      </w:r>
      <w:r w:rsidR="00D6165C" w:rsidRPr="00BE29CE">
        <w:rPr>
          <w:sz w:val="28"/>
          <w:szCs w:val="28"/>
        </w:rPr>
        <w:t>ствлять с учетом мнения Проф</w:t>
      </w:r>
      <w:r w:rsidR="006F61B7">
        <w:rPr>
          <w:sz w:val="28"/>
          <w:szCs w:val="28"/>
        </w:rPr>
        <w:t>кома</w:t>
      </w:r>
      <w:r w:rsidRPr="00BE29CE">
        <w:rPr>
          <w:sz w:val="28"/>
          <w:szCs w:val="28"/>
        </w:rPr>
        <w:t xml:space="preserve"> мероприятия по внесению изменений и дополнений в устав в связи с </w:t>
      </w:r>
      <w:r w:rsidR="002A6C2B" w:rsidRPr="00BE29CE">
        <w:rPr>
          <w:sz w:val="28"/>
          <w:szCs w:val="28"/>
        </w:rPr>
        <w:t>изменением типа  У</w:t>
      </w:r>
      <w:r w:rsidRPr="00BE29CE">
        <w:rPr>
          <w:sz w:val="28"/>
          <w:szCs w:val="28"/>
        </w:rPr>
        <w:t>чреждения;</w:t>
      </w:r>
    </w:p>
    <w:p w:rsidR="00DC312D" w:rsidRPr="00BE29CE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BE29CE">
        <w:rPr>
          <w:sz w:val="28"/>
          <w:szCs w:val="28"/>
        </w:rPr>
        <w:t>включать в обязательн</w:t>
      </w:r>
      <w:r w:rsidR="00D6165C" w:rsidRPr="00BE29CE">
        <w:rPr>
          <w:sz w:val="28"/>
          <w:szCs w:val="28"/>
        </w:rPr>
        <w:t>ом порядке председателя первичной организации Профсоюза</w:t>
      </w:r>
      <w:r w:rsidRPr="00BE29CE">
        <w:rPr>
          <w:sz w:val="28"/>
          <w:szCs w:val="28"/>
        </w:rPr>
        <w:t xml:space="preserve"> в состав наблюдательного совета в случае</w:t>
      </w:r>
      <w:r w:rsidR="002A6C2B" w:rsidRPr="00BE29CE">
        <w:rPr>
          <w:sz w:val="28"/>
          <w:szCs w:val="28"/>
        </w:rPr>
        <w:t xml:space="preserve"> изменения типа  У</w:t>
      </w:r>
      <w:r w:rsidRPr="00BE29CE">
        <w:rPr>
          <w:sz w:val="28"/>
          <w:szCs w:val="28"/>
        </w:rPr>
        <w:t>чреждения на автономное;</w:t>
      </w:r>
    </w:p>
    <w:p w:rsidR="00DC312D" w:rsidRPr="00A63766" w:rsidRDefault="00D6165C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предоставлять Проф</w:t>
      </w:r>
      <w:r w:rsidR="006F61B7">
        <w:rPr>
          <w:sz w:val="28"/>
          <w:szCs w:val="28"/>
        </w:rPr>
        <w:t>кому</w:t>
      </w:r>
      <w:r w:rsidR="00DC312D" w:rsidRPr="00A63766">
        <w:rPr>
          <w:sz w:val="28"/>
          <w:szCs w:val="28"/>
        </w:rPr>
        <w:t xml:space="preserve"> полную и достоверную информацию, необхо</w:t>
      </w:r>
      <w:r w:rsidR="00DC312D">
        <w:rPr>
          <w:sz w:val="28"/>
          <w:szCs w:val="28"/>
        </w:rPr>
        <w:t>димую для заключения коллективного договора</w:t>
      </w:r>
      <w:r w:rsidR="00DC312D" w:rsidRPr="00A63766">
        <w:rPr>
          <w:sz w:val="28"/>
          <w:szCs w:val="28"/>
        </w:rPr>
        <w:t xml:space="preserve"> и контроля за его исполнением;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своевременно выполнять предписания государственных надзорных и контрольных органов;</w:t>
      </w:r>
    </w:p>
    <w:p w:rsidR="00DC312D" w:rsidRPr="00A63766" w:rsidRDefault="00D6165C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учитывать мнение Про</w:t>
      </w:r>
      <w:r w:rsidR="006F61B7">
        <w:rPr>
          <w:sz w:val="28"/>
          <w:szCs w:val="28"/>
        </w:rPr>
        <w:t xml:space="preserve">фкома </w:t>
      </w:r>
      <w:r w:rsidR="00DC312D" w:rsidRPr="00A63766">
        <w:rPr>
          <w:sz w:val="28"/>
          <w:szCs w:val="28"/>
        </w:rPr>
        <w:t>по проектам текущих и перспективных планов и пр</w:t>
      </w:r>
      <w:r w:rsidR="002A6C2B">
        <w:rPr>
          <w:sz w:val="28"/>
          <w:szCs w:val="28"/>
        </w:rPr>
        <w:t>ограмм развития  У</w:t>
      </w:r>
      <w:r w:rsidR="00DC312D" w:rsidRPr="00A63766">
        <w:rPr>
          <w:sz w:val="28"/>
          <w:szCs w:val="28"/>
        </w:rPr>
        <w:t>чреждения;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создавать условия, обеспечивающие участие работни</w:t>
      </w:r>
      <w:r w:rsidR="002A6C2B">
        <w:rPr>
          <w:sz w:val="28"/>
          <w:szCs w:val="28"/>
        </w:rPr>
        <w:t>ков в управлении  У</w:t>
      </w:r>
      <w:r w:rsidRPr="00A63766">
        <w:rPr>
          <w:sz w:val="28"/>
          <w:szCs w:val="28"/>
        </w:rPr>
        <w:t>чреждением;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обеспечивать бытовые нужды работников, связанные с исполнением ими трудовых обязанностей;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осуществлять обязательное страхование работников;</w:t>
      </w:r>
    </w:p>
    <w:p w:rsidR="00DC312D" w:rsidRPr="00A63766" w:rsidRDefault="00DC312D" w:rsidP="00DC312D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возмещать вред, причиненный работникам, в связи с исполнением ими трудовых обязанностей, а также компенсировать моральный вред в порядке и на условиях, установленных законодательством</w:t>
      </w:r>
      <w:r>
        <w:rPr>
          <w:sz w:val="28"/>
          <w:szCs w:val="28"/>
        </w:rPr>
        <w:t xml:space="preserve"> РФ</w:t>
      </w:r>
      <w:r w:rsidRPr="00A63766">
        <w:rPr>
          <w:sz w:val="28"/>
          <w:szCs w:val="28"/>
        </w:rPr>
        <w:t>;</w:t>
      </w:r>
    </w:p>
    <w:p w:rsidR="009C393F" w:rsidRDefault="00DC312D" w:rsidP="009C393F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оказывать материальную помощь работникам</w:t>
      </w:r>
      <w:r w:rsidRPr="00A6376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="00D6165C">
        <w:rPr>
          <w:sz w:val="28"/>
          <w:szCs w:val="28"/>
        </w:rPr>
        <w:t>Проф</w:t>
      </w:r>
      <w:r w:rsidR="006F61B7">
        <w:rPr>
          <w:sz w:val="28"/>
          <w:szCs w:val="28"/>
        </w:rPr>
        <w:t>кому</w:t>
      </w:r>
      <w:r w:rsidRPr="00A63766">
        <w:rPr>
          <w:sz w:val="28"/>
          <w:szCs w:val="28"/>
        </w:rPr>
        <w:t xml:space="preserve"> для проведения культурно-массовых, спортивны</w:t>
      </w:r>
      <w:r w:rsidR="00F93E19">
        <w:rPr>
          <w:sz w:val="28"/>
          <w:szCs w:val="28"/>
        </w:rPr>
        <w:t>х и оздоровительных мероприятий.</w:t>
      </w:r>
    </w:p>
    <w:p w:rsidR="009C393F" w:rsidRDefault="009C393F" w:rsidP="009C393F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9C393F">
        <w:rPr>
          <w:sz w:val="28"/>
          <w:szCs w:val="28"/>
        </w:rPr>
        <w:t>в соответствии с решением заседания краевой межведомственной санитарно</w:t>
      </w:r>
      <w:r w:rsidR="000F1DCE">
        <w:rPr>
          <w:sz w:val="28"/>
          <w:szCs w:val="28"/>
        </w:rPr>
        <w:t xml:space="preserve"> -</w:t>
      </w:r>
      <w:r w:rsidRPr="009C393F">
        <w:rPr>
          <w:sz w:val="28"/>
          <w:szCs w:val="28"/>
        </w:rPr>
        <w:t>противоэпидемической комиссии от 29 марта 2012 года проводить мероприятия по поддержанию здоровья на рабочем месте и профилактике ВИЧ/СПИДа.</w:t>
      </w:r>
    </w:p>
    <w:p w:rsidR="009C393F" w:rsidRPr="009C393F" w:rsidRDefault="009C393F" w:rsidP="009C393F">
      <w:pPr>
        <w:pStyle w:val="a9"/>
        <w:numPr>
          <w:ilvl w:val="0"/>
          <w:numId w:val="9"/>
        </w:numPr>
        <w:shd w:val="clear" w:color="auto" w:fill="FFFFFF"/>
        <w:tabs>
          <w:tab w:val="clear" w:pos="28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C393F">
        <w:rPr>
          <w:sz w:val="28"/>
          <w:szCs w:val="28"/>
        </w:rPr>
        <w:t xml:space="preserve"> соответствии с Указом Президента РФ от 07.05.2012г. №606 «О мерах по реализации демографической политики РФ» созда</w:t>
      </w:r>
      <w:r>
        <w:rPr>
          <w:sz w:val="28"/>
          <w:szCs w:val="28"/>
        </w:rPr>
        <w:t>вать</w:t>
      </w:r>
      <w:r w:rsidRPr="009C393F">
        <w:rPr>
          <w:sz w:val="28"/>
          <w:szCs w:val="28"/>
        </w:rPr>
        <w:t xml:space="preserve"> условия для совмещения женщинам обязанностей по воспитанию детей с трудовой занятостью, а также </w:t>
      </w:r>
      <w:r>
        <w:rPr>
          <w:sz w:val="28"/>
          <w:szCs w:val="28"/>
        </w:rPr>
        <w:t xml:space="preserve">по необходимости организовывать </w:t>
      </w:r>
      <w:r w:rsidRPr="009C393F">
        <w:rPr>
          <w:sz w:val="28"/>
          <w:szCs w:val="28"/>
        </w:rPr>
        <w:t xml:space="preserve"> профессионально</w:t>
      </w:r>
      <w:r>
        <w:rPr>
          <w:sz w:val="28"/>
          <w:szCs w:val="28"/>
        </w:rPr>
        <w:t xml:space="preserve">е </w:t>
      </w:r>
      <w:r w:rsidRPr="009C393F">
        <w:rPr>
          <w:sz w:val="28"/>
          <w:szCs w:val="28"/>
        </w:rPr>
        <w:t>обучения (переобучени</w:t>
      </w:r>
      <w:r>
        <w:rPr>
          <w:sz w:val="28"/>
          <w:szCs w:val="28"/>
        </w:rPr>
        <w:t>е</w:t>
      </w:r>
      <w:r w:rsidRPr="009C393F">
        <w:rPr>
          <w:sz w:val="28"/>
          <w:szCs w:val="28"/>
        </w:rPr>
        <w:t>) женщин, находящихся в отпуске по уходу за ребенком до достижения им возраста трех лет.</w:t>
      </w:r>
    </w:p>
    <w:p w:rsidR="00DC312D" w:rsidRPr="005537F3" w:rsidRDefault="00D6165C" w:rsidP="00DC312D">
      <w:pPr>
        <w:pStyle w:val="a9"/>
        <w:shd w:val="clear" w:color="auto" w:fill="FFFFFF"/>
        <w:spacing w:before="0" w:beforeAutospacing="0" w:after="0" w:line="240" w:lineRule="atLeast"/>
        <w:ind w:firstLine="540"/>
        <w:jc w:val="both"/>
        <w:rPr>
          <w:bCs/>
          <w:sz w:val="28"/>
          <w:szCs w:val="28"/>
        </w:rPr>
      </w:pPr>
      <w:r>
        <w:rPr>
          <w:rStyle w:val="aa"/>
          <w:b w:val="0"/>
          <w:sz w:val="28"/>
          <w:szCs w:val="28"/>
        </w:rPr>
        <w:t>2.4. Проф</w:t>
      </w:r>
      <w:r w:rsidR="006F61B7">
        <w:rPr>
          <w:rStyle w:val="aa"/>
          <w:b w:val="0"/>
          <w:sz w:val="28"/>
          <w:szCs w:val="28"/>
        </w:rPr>
        <w:t>ком</w:t>
      </w:r>
      <w:r w:rsidR="00DC312D" w:rsidRPr="00A63766">
        <w:rPr>
          <w:rStyle w:val="aa"/>
          <w:b w:val="0"/>
          <w:sz w:val="28"/>
          <w:szCs w:val="28"/>
        </w:rPr>
        <w:t xml:space="preserve"> обязуется:</w:t>
      </w:r>
    </w:p>
    <w:p w:rsidR="00DC312D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представительство и защиту социально-трудовых прав и законных интересов членов Профсоюза;</w:t>
      </w:r>
    </w:p>
    <w:p w:rsidR="00DC312D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оказывать членам Профсоюза помощь в вопросах применения трудового законодательства, разрешения трудовых споров;</w:t>
      </w:r>
    </w:p>
    <w:p w:rsidR="00DC312D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способствовать устойчив</w:t>
      </w:r>
      <w:r w:rsidR="002A6C2B">
        <w:rPr>
          <w:sz w:val="28"/>
          <w:szCs w:val="28"/>
        </w:rPr>
        <w:t>ой деятельности  У</w:t>
      </w:r>
      <w:r w:rsidRPr="00A63766">
        <w:rPr>
          <w:sz w:val="28"/>
          <w:szCs w:val="28"/>
        </w:rPr>
        <w:t>чреждения, в том числе повышению эффективности труда работников;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содействовать предотвращению социальной напряженности в трудовом коллективе;</w:t>
      </w:r>
    </w:p>
    <w:p w:rsidR="00DC312D" w:rsidRPr="00A63766" w:rsidRDefault="002A6C2B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вносить предложения Р</w:t>
      </w:r>
      <w:r w:rsidR="00DC312D" w:rsidRPr="00A63766">
        <w:rPr>
          <w:sz w:val="28"/>
          <w:szCs w:val="28"/>
        </w:rPr>
        <w:t>аботодателю по совершенствованию перспективных планов и программ социально-экономи</w:t>
      </w:r>
      <w:r>
        <w:rPr>
          <w:sz w:val="28"/>
          <w:szCs w:val="28"/>
        </w:rPr>
        <w:t>ческого и кадрового развития  У</w:t>
      </w:r>
      <w:r w:rsidR="00DC312D" w:rsidRPr="00A63766">
        <w:rPr>
          <w:sz w:val="28"/>
          <w:szCs w:val="28"/>
        </w:rPr>
        <w:t>чреждения;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добиваться обеспечения работодателем здоровых и безопасных условий труда на рабочих местах, улучшения санитарно-бытовых условий, выполнения соглашения по охране труда;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предлагать меры по социально-экономической защите работников, высвобождаемых в результате реорганизации</w:t>
      </w:r>
      <w:r w:rsidR="002A6C2B">
        <w:rPr>
          <w:sz w:val="28"/>
          <w:szCs w:val="28"/>
        </w:rPr>
        <w:t xml:space="preserve"> или ликвидации  У</w:t>
      </w:r>
      <w:r w:rsidRPr="00A63766">
        <w:rPr>
          <w:sz w:val="28"/>
          <w:szCs w:val="28"/>
        </w:rPr>
        <w:t>чреждения, осуществлять контроль за соблюдением действующего законодательства в области занятости, вносить предложения о перенесении сроков или временном прекращении мероприятий, связанных с высвобождением работников;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осущес</w:t>
      </w:r>
      <w:r w:rsidR="002A6C2B">
        <w:rPr>
          <w:sz w:val="28"/>
          <w:szCs w:val="28"/>
        </w:rPr>
        <w:t>твлять контроль за соблюдением Р</w:t>
      </w:r>
      <w:r w:rsidRPr="00A63766">
        <w:rPr>
          <w:sz w:val="28"/>
          <w:szCs w:val="28"/>
        </w:rPr>
        <w:t>аботодателем трудового законодательства по вопросам заключения трудовых договоров, рабочего времени и времени отдыха, оплаты труда, гарантий, компенсаций, льгот и преимуществ, а также по другим трудовым и социально-экономическим вопросам и требовать устранения выявленных нарушений;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осуществлять через уполномоченных лиц по охране труда контроль за соблюдением правил охраны труда, пожарной безопасности и защиты окружающей среды;</w:t>
      </w:r>
    </w:p>
    <w:p w:rsidR="00DC312D" w:rsidRPr="00A63766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осуществлять подготовку, переподготовку и повышение квалификации про</w:t>
      </w:r>
      <w:r w:rsidR="002A6C2B">
        <w:rPr>
          <w:sz w:val="28"/>
          <w:szCs w:val="28"/>
        </w:rPr>
        <w:t>фсоюзных кадров  У</w:t>
      </w:r>
      <w:r w:rsidRPr="00A63766">
        <w:rPr>
          <w:sz w:val="28"/>
          <w:szCs w:val="28"/>
        </w:rPr>
        <w:t>чреждения;</w:t>
      </w:r>
    </w:p>
    <w:p w:rsidR="00DC312D" w:rsidRDefault="00DC312D" w:rsidP="00DC312D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0" w:firstLine="540"/>
        <w:jc w:val="both"/>
        <w:rPr>
          <w:sz w:val="28"/>
          <w:szCs w:val="28"/>
        </w:rPr>
      </w:pPr>
      <w:r w:rsidRPr="00A63766">
        <w:rPr>
          <w:sz w:val="28"/>
          <w:szCs w:val="28"/>
        </w:rPr>
        <w:t>проводить культурно-массовые, спортивные и оздоровительные мероприятия</w:t>
      </w:r>
      <w:r>
        <w:rPr>
          <w:sz w:val="28"/>
          <w:szCs w:val="28"/>
        </w:rPr>
        <w:t xml:space="preserve"> </w:t>
      </w:r>
      <w:r w:rsidRPr="00A63766">
        <w:rPr>
          <w:sz w:val="28"/>
          <w:szCs w:val="28"/>
        </w:rPr>
        <w:t>среди работников и  членов их семей</w:t>
      </w:r>
      <w:r>
        <w:rPr>
          <w:sz w:val="28"/>
          <w:szCs w:val="28"/>
        </w:rPr>
        <w:t>;</w:t>
      </w:r>
    </w:p>
    <w:p w:rsidR="006065BF" w:rsidRDefault="00DC312D" w:rsidP="000B48C3">
      <w:pPr>
        <w:pStyle w:val="a9"/>
        <w:numPr>
          <w:ilvl w:val="0"/>
          <w:numId w:val="10"/>
        </w:numPr>
        <w:shd w:val="clear" w:color="auto" w:fill="FFFFFF"/>
        <w:tabs>
          <w:tab w:val="clear" w:pos="824"/>
          <w:tab w:val="num" w:pos="-360"/>
        </w:tabs>
        <w:spacing w:before="0" w:beforeAutospacing="0" w:after="0" w:line="240" w:lineRule="atLeast"/>
        <w:ind w:left="540" w:firstLine="27"/>
        <w:jc w:val="both"/>
        <w:rPr>
          <w:sz w:val="28"/>
          <w:szCs w:val="28"/>
        </w:rPr>
      </w:pPr>
      <w:r w:rsidRPr="006065BF">
        <w:rPr>
          <w:sz w:val="28"/>
          <w:szCs w:val="28"/>
        </w:rPr>
        <w:t>содействовать повышению уровня жизни членов Профсоюза.</w:t>
      </w:r>
    </w:p>
    <w:p w:rsidR="00D6165C" w:rsidRDefault="00D6165C" w:rsidP="00656D26">
      <w:pPr>
        <w:pStyle w:val="af3"/>
        <w:rPr>
          <w:b/>
          <w:bCs/>
          <w:sz w:val="28"/>
          <w:szCs w:val="28"/>
        </w:rPr>
      </w:pPr>
    </w:p>
    <w:p w:rsidR="006065BF" w:rsidRPr="007432EB" w:rsidRDefault="006065BF" w:rsidP="007432EB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  <w:lang w:val="en-US"/>
        </w:rPr>
        <w:t>III</w:t>
      </w:r>
      <w:r w:rsidRPr="00A63766">
        <w:rPr>
          <w:b/>
          <w:bCs/>
          <w:sz w:val="28"/>
          <w:szCs w:val="28"/>
        </w:rPr>
        <w:t xml:space="preserve">. </w:t>
      </w:r>
      <w:r w:rsidRPr="00A63766">
        <w:rPr>
          <w:b/>
          <w:bCs/>
          <w:sz w:val="28"/>
          <w:szCs w:val="28"/>
          <w:u w:val="single"/>
        </w:rPr>
        <w:t>ТРУДОВЫЕ ОТНОШЕНИЯ</w:t>
      </w:r>
    </w:p>
    <w:p w:rsidR="006065BF" w:rsidRPr="00A63766" w:rsidRDefault="006065BF" w:rsidP="006065BF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3.1.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</w:t>
      </w:r>
      <w:r w:rsidR="002A6C2B">
        <w:rPr>
          <w:sz w:val="28"/>
          <w:szCs w:val="28"/>
        </w:rPr>
        <w:t xml:space="preserve"> </w:t>
      </w:r>
      <w:r w:rsidR="00F93E19">
        <w:rPr>
          <w:sz w:val="28"/>
          <w:szCs w:val="28"/>
        </w:rPr>
        <w:t>У</w:t>
      </w:r>
      <w:r w:rsidR="00F93E19" w:rsidRPr="00A63766">
        <w:rPr>
          <w:sz w:val="28"/>
          <w:szCs w:val="28"/>
        </w:rPr>
        <w:t>чреждения</w:t>
      </w:r>
      <w:r w:rsidRPr="00A63766">
        <w:rPr>
          <w:bCs/>
          <w:sz w:val="28"/>
          <w:szCs w:val="28"/>
        </w:rPr>
        <w:t xml:space="preserve"> и не могут ухудшать положение работников по с</w:t>
      </w:r>
      <w:r>
        <w:rPr>
          <w:bCs/>
          <w:sz w:val="28"/>
          <w:szCs w:val="28"/>
        </w:rPr>
        <w:t xml:space="preserve">равнению с действующим </w:t>
      </w:r>
      <w:r w:rsidRPr="00A63766">
        <w:rPr>
          <w:bCs/>
          <w:sz w:val="28"/>
          <w:szCs w:val="28"/>
        </w:rPr>
        <w:t>законодательством</w:t>
      </w:r>
      <w:r>
        <w:rPr>
          <w:bCs/>
          <w:sz w:val="28"/>
          <w:szCs w:val="28"/>
        </w:rPr>
        <w:t xml:space="preserve"> РФ</w:t>
      </w:r>
      <w:r w:rsidRPr="00A63766">
        <w:rPr>
          <w:bCs/>
          <w:sz w:val="28"/>
          <w:szCs w:val="28"/>
        </w:rPr>
        <w:t xml:space="preserve">. </w:t>
      </w:r>
    </w:p>
    <w:p w:rsidR="006065BF" w:rsidRPr="00FF446A" w:rsidRDefault="006065BF" w:rsidP="006065BF">
      <w:pPr>
        <w:pStyle w:val="24"/>
        <w:spacing w:after="0" w:line="24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A63766">
        <w:rPr>
          <w:bCs/>
          <w:sz w:val="28"/>
          <w:szCs w:val="28"/>
        </w:rPr>
        <w:t>3.2. 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  <w:r>
        <w:rPr>
          <w:bCs/>
          <w:sz w:val="28"/>
          <w:szCs w:val="28"/>
        </w:rPr>
        <w:t xml:space="preserve"> </w:t>
      </w:r>
      <w:r w:rsidRPr="00FF446A">
        <w:rPr>
          <w:sz w:val="28"/>
          <w:szCs w:val="28"/>
        </w:rPr>
        <w:t>Один экземпляр трудового договора передается работник</w:t>
      </w:r>
      <w:r w:rsidR="00DE6C45">
        <w:rPr>
          <w:sz w:val="28"/>
          <w:szCs w:val="28"/>
        </w:rPr>
        <w:t>у, другой хранится у Р</w:t>
      </w:r>
      <w:r w:rsidRPr="00FF446A">
        <w:rPr>
          <w:sz w:val="28"/>
          <w:szCs w:val="28"/>
        </w:rPr>
        <w:t>аботодателя. Получение работником экземпляра трудового договора должно подтверждаться подписью работника на экземпляре трудового договора, хра</w:t>
      </w:r>
      <w:r w:rsidR="00DE6C45">
        <w:rPr>
          <w:sz w:val="28"/>
          <w:szCs w:val="28"/>
        </w:rPr>
        <w:t>нящемся у Р</w:t>
      </w:r>
      <w:r w:rsidRPr="00FF446A">
        <w:rPr>
          <w:sz w:val="28"/>
          <w:szCs w:val="28"/>
        </w:rPr>
        <w:t>аботодателя.</w:t>
      </w:r>
    </w:p>
    <w:p w:rsidR="006065BF" w:rsidRPr="00FF446A" w:rsidRDefault="006065BF" w:rsidP="006065BF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</w:t>
      </w:r>
      <w:r w:rsidRPr="00A63766">
        <w:rPr>
          <w:bCs/>
          <w:sz w:val="28"/>
          <w:szCs w:val="28"/>
        </w:rPr>
        <w:t>рудовой договор является основанием для издания приказа о приеме на работу.</w:t>
      </w:r>
      <w:r>
        <w:rPr>
          <w:bCs/>
          <w:sz w:val="28"/>
          <w:szCs w:val="28"/>
        </w:rPr>
        <w:t xml:space="preserve"> </w:t>
      </w:r>
      <w:r w:rsidR="00DE6C45">
        <w:rPr>
          <w:sz w:val="28"/>
          <w:szCs w:val="28"/>
        </w:rPr>
        <w:t>Содержание приказа  Р</w:t>
      </w:r>
      <w:r w:rsidRPr="00FF446A">
        <w:rPr>
          <w:sz w:val="28"/>
          <w:szCs w:val="28"/>
        </w:rPr>
        <w:t>аботодателя должно соответствовать условиям заключенного трудового договора.</w:t>
      </w:r>
    </w:p>
    <w:p w:rsidR="006065BF" w:rsidRPr="00FF446A" w:rsidRDefault="006065BF" w:rsidP="006065BF">
      <w:pPr>
        <w:ind w:firstLine="720"/>
        <w:jc w:val="both"/>
        <w:rPr>
          <w:sz w:val="28"/>
          <w:szCs w:val="28"/>
        </w:rPr>
      </w:pPr>
      <w:r w:rsidRPr="00FF446A">
        <w:rPr>
          <w:sz w:val="28"/>
          <w:szCs w:val="28"/>
        </w:rPr>
        <w:t>В соответствии с частью 1 ст.57 ТК  РФ трудовой договор содержит полную информацию о сторонах трудового договора.</w:t>
      </w:r>
    </w:p>
    <w:p w:rsidR="006065BF" w:rsidRPr="00B741E4" w:rsidRDefault="006065BF" w:rsidP="006065BF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876BD2">
        <w:rPr>
          <w:sz w:val="28"/>
          <w:szCs w:val="28"/>
        </w:rPr>
        <w:t xml:space="preserve">        3.3. </w:t>
      </w:r>
      <w:r w:rsidRPr="00B741E4">
        <w:rPr>
          <w:sz w:val="28"/>
          <w:szCs w:val="28"/>
        </w:rPr>
        <w:t>Формы трудовых договоров для различных категорий работников разрабатываются Работодателем по согласованию</w:t>
      </w:r>
      <w:r w:rsidRPr="00B741E4">
        <w:rPr>
          <w:i/>
          <w:sz w:val="28"/>
          <w:szCs w:val="28"/>
        </w:rPr>
        <w:t xml:space="preserve"> </w:t>
      </w:r>
      <w:r w:rsidRPr="00B741E4">
        <w:rPr>
          <w:sz w:val="28"/>
          <w:szCs w:val="28"/>
        </w:rPr>
        <w:t xml:space="preserve">с </w:t>
      </w:r>
      <w:r w:rsidR="00D6165C" w:rsidRPr="00B741E4">
        <w:rPr>
          <w:sz w:val="28"/>
          <w:szCs w:val="28"/>
        </w:rPr>
        <w:t>Проф</w:t>
      </w:r>
      <w:r w:rsidR="006F61B7">
        <w:rPr>
          <w:sz w:val="28"/>
          <w:szCs w:val="28"/>
        </w:rPr>
        <w:t>комом</w:t>
      </w:r>
      <w:r w:rsidR="00B741E4" w:rsidRPr="00B741E4">
        <w:rPr>
          <w:sz w:val="28"/>
          <w:szCs w:val="28"/>
        </w:rPr>
        <w:t>.</w:t>
      </w:r>
    </w:p>
    <w:p w:rsidR="006065BF" w:rsidRPr="00876BD2" w:rsidRDefault="006065BF" w:rsidP="006065BF">
      <w:pPr>
        <w:pStyle w:val="af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76BD2">
        <w:rPr>
          <w:sz w:val="28"/>
          <w:szCs w:val="28"/>
        </w:rPr>
        <w:t xml:space="preserve"> 3.4. В трудовой договор с работниками </w:t>
      </w:r>
      <w:r w:rsidRPr="000B420C">
        <w:rPr>
          <w:sz w:val="28"/>
          <w:szCs w:val="28"/>
        </w:rPr>
        <w:t>на которого возложены фун</w:t>
      </w:r>
      <w:r w:rsidR="00E26F84">
        <w:rPr>
          <w:sz w:val="28"/>
          <w:szCs w:val="28"/>
        </w:rPr>
        <w:t>кции кадрового документооборота</w:t>
      </w:r>
      <w:r w:rsidRPr="00876BD2">
        <w:rPr>
          <w:sz w:val="28"/>
          <w:szCs w:val="28"/>
        </w:rPr>
        <w:t xml:space="preserve"> включается условие о неразглашении персональных данных работника.</w:t>
      </w:r>
    </w:p>
    <w:p w:rsidR="006065BF" w:rsidRPr="00BE29CE" w:rsidRDefault="006065BF" w:rsidP="00BE29CE">
      <w:pPr>
        <w:pStyle w:val="27"/>
        <w:shd w:val="clear" w:color="auto" w:fill="auto"/>
        <w:spacing w:before="0"/>
        <w:ind w:right="20"/>
        <w:jc w:val="both"/>
        <w:rPr>
          <w:b w:val="0"/>
          <w:sz w:val="28"/>
          <w:szCs w:val="28"/>
        </w:rPr>
      </w:pPr>
      <w:r w:rsidRPr="00BE29CE">
        <w:rPr>
          <w:b w:val="0"/>
          <w:sz w:val="28"/>
          <w:szCs w:val="28"/>
        </w:rPr>
        <w:t xml:space="preserve">        3.5. В целях защиты персональных данных работников Раб</w:t>
      </w:r>
      <w:r w:rsidR="00886482" w:rsidRPr="00BE29CE">
        <w:rPr>
          <w:b w:val="0"/>
          <w:sz w:val="28"/>
          <w:szCs w:val="28"/>
        </w:rPr>
        <w:t>отодателем совместно с Проф</w:t>
      </w:r>
      <w:r w:rsidR="006F61B7">
        <w:rPr>
          <w:b w:val="0"/>
          <w:sz w:val="28"/>
          <w:szCs w:val="28"/>
        </w:rPr>
        <w:t>комом</w:t>
      </w:r>
      <w:r w:rsidRPr="00BE29CE">
        <w:rPr>
          <w:b w:val="0"/>
          <w:sz w:val="28"/>
          <w:szCs w:val="28"/>
        </w:rPr>
        <w:t xml:space="preserve"> разрабатывается Положение о </w:t>
      </w:r>
      <w:r w:rsidR="007A4EAC" w:rsidRPr="00BE29CE">
        <w:rPr>
          <w:b w:val="0"/>
          <w:sz w:val="28"/>
          <w:szCs w:val="28"/>
        </w:rPr>
        <w:t>защите персональных данных работников</w:t>
      </w:r>
      <w:r w:rsidR="00BE29CE">
        <w:rPr>
          <w:b w:val="0"/>
          <w:sz w:val="28"/>
          <w:szCs w:val="28"/>
        </w:rPr>
        <w:t>,</w:t>
      </w:r>
      <w:r w:rsidR="00E26F84" w:rsidRPr="00BE29CE">
        <w:rPr>
          <w:b w:val="0"/>
          <w:sz w:val="28"/>
          <w:szCs w:val="28"/>
        </w:rPr>
        <w:t xml:space="preserve"> </w:t>
      </w:r>
      <w:r w:rsidR="00BE29CE" w:rsidRPr="00BE29CE">
        <w:rPr>
          <w:b w:val="0"/>
          <w:sz w:val="28"/>
          <w:szCs w:val="28"/>
        </w:rPr>
        <w:t>Политика в отношении обработки персональных данных сотрудников учреждения, а также воспитанников и их законных представителей</w:t>
      </w:r>
    </w:p>
    <w:p w:rsidR="006065BF" w:rsidRPr="007972CE" w:rsidRDefault="006065BF" w:rsidP="006065BF">
      <w:pPr>
        <w:pStyle w:val="22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Pr="00A6376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.6</w:t>
      </w:r>
      <w:r w:rsidRPr="00A63766">
        <w:rPr>
          <w:bCs/>
          <w:sz w:val="28"/>
          <w:szCs w:val="28"/>
        </w:rPr>
        <w:t>.</w:t>
      </w:r>
      <w:r w:rsidRPr="007972CE">
        <w:rPr>
          <w:sz w:val="28"/>
          <w:szCs w:val="28"/>
        </w:rPr>
        <w:t xml:space="preserve"> Трудовой договор с работником заключается на неопределенный срок или на определенный срок (срочный трудовой договор), но не более 5 лет. Для выполнения работы, которая носит постоянный характер, заключается трудовой договор на  неопределенный срок. </w:t>
      </w:r>
    </w:p>
    <w:p w:rsidR="006065BF" w:rsidRDefault="006065BF" w:rsidP="000949C1">
      <w:pPr>
        <w:pStyle w:val="af3"/>
        <w:spacing w:after="0"/>
        <w:ind w:firstLine="539"/>
        <w:jc w:val="both"/>
        <w:rPr>
          <w:sz w:val="28"/>
          <w:szCs w:val="28"/>
        </w:rPr>
      </w:pPr>
      <w:r w:rsidRPr="00876BD2">
        <w:rPr>
          <w:sz w:val="28"/>
          <w:szCs w:val="28"/>
        </w:rPr>
        <w:t>3.7.  Запрещается заключение срочных трудовых договоров в целях уклонения от предоставления прав и гарантий, предусмотренных работникам, с которыми заключается  трудовой договор на неопределенный срок.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573B7A">
        <w:rPr>
          <w:sz w:val="28"/>
          <w:szCs w:val="28"/>
        </w:rPr>
        <w:t>Срочный трудовой договор может заключаться: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на время исполнения обязанностей отсутствующего работника, за которым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сохраняется место работы;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на время выполнения временных (до двух месяцев) работ;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для выполнения сезонных работ, когда в силу природных условий работа может производиться только в течение определенного периода (сезона);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для выполнения работ, непосредственно связанных со стажировкой и с профессиональным обучением работника;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 xml:space="preserve">- с лицами, направленными органами службы занятости населения на работы временного характера и общественные работы и в других  случаях, предусмотренных Трудовым кодексом и иными федеральными законами. 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573B7A">
        <w:rPr>
          <w:sz w:val="28"/>
          <w:szCs w:val="28"/>
        </w:rPr>
        <w:t>По соглашению сторон срочный трудовой договор может заключаться: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с поступающими на работу пенсионерами по возрасту, а также с лицами, которым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разрешена работа исключительно временного характера;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для проведения неотложных работ по предотвращению катастроф, аварий, несчастных случаев, эпидемий, эпизоотий, а также для устранения последствий указанных и других чрезвычайных обстоятельств;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с заместителями руководителей учреждения, независимо от их организационно-правовых форм и форм собственности;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с лицами, обучающимися по очной форме обучения;</w:t>
      </w:r>
    </w:p>
    <w:p w:rsidR="00573B7A" w:rsidRPr="00573B7A" w:rsidRDefault="00573B7A" w:rsidP="00573B7A">
      <w:pPr>
        <w:pStyle w:val="af3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с лицами, поступающими на работу по совместительству;</w:t>
      </w:r>
    </w:p>
    <w:p w:rsidR="00573B7A" w:rsidRPr="00573B7A" w:rsidRDefault="00573B7A" w:rsidP="00573B7A">
      <w:pPr>
        <w:pStyle w:val="af3"/>
        <w:spacing w:after="0"/>
        <w:ind w:firstLine="539"/>
        <w:jc w:val="both"/>
        <w:rPr>
          <w:sz w:val="28"/>
          <w:szCs w:val="28"/>
        </w:rPr>
      </w:pPr>
      <w:r w:rsidRPr="00573B7A">
        <w:rPr>
          <w:sz w:val="28"/>
          <w:szCs w:val="28"/>
        </w:rPr>
        <w:t>- в других случаях, предусмотренных  ТК РФ или иными федеральными законами.</w:t>
      </w:r>
    </w:p>
    <w:p w:rsidR="00062F79" w:rsidRDefault="00573B7A" w:rsidP="006065BF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3.10</w:t>
      </w:r>
      <w:r w:rsidR="006065BF">
        <w:rPr>
          <w:sz w:val="28"/>
          <w:szCs w:val="28"/>
        </w:rPr>
        <w:t xml:space="preserve">. </w:t>
      </w:r>
      <w:r w:rsidR="006065BF" w:rsidRPr="00523A2C">
        <w:rPr>
          <w:sz w:val="28"/>
          <w:szCs w:val="28"/>
        </w:rPr>
        <w:t>При приеме на работу может устанавливаться испытание, срок которого</w:t>
      </w:r>
      <w:r w:rsidR="00B741E4">
        <w:rPr>
          <w:sz w:val="28"/>
          <w:szCs w:val="28"/>
        </w:rPr>
        <w:t xml:space="preserve"> не может превышать - 3 месяцев</w:t>
      </w:r>
      <w:r w:rsidR="00CD3345">
        <w:rPr>
          <w:sz w:val="28"/>
          <w:szCs w:val="28"/>
        </w:rPr>
        <w:t>.</w:t>
      </w:r>
      <w:r w:rsidR="006065BF">
        <w:rPr>
          <w:sz w:val="28"/>
          <w:szCs w:val="28"/>
        </w:rPr>
        <w:t xml:space="preserve">   </w:t>
      </w:r>
    </w:p>
    <w:p w:rsidR="006065BF" w:rsidRPr="00F93E19" w:rsidRDefault="00FB0E1F" w:rsidP="00CD3345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F93E19">
        <w:rPr>
          <w:sz w:val="28"/>
          <w:szCs w:val="28"/>
        </w:rPr>
        <w:t>И</w:t>
      </w:r>
      <w:r w:rsidR="006065BF" w:rsidRPr="00F93E19">
        <w:rPr>
          <w:sz w:val="28"/>
          <w:szCs w:val="28"/>
        </w:rPr>
        <w:t>спытание при приеме на работу</w:t>
      </w:r>
      <w:r w:rsidRPr="00F93E19">
        <w:rPr>
          <w:sz w:val="28"/>
          <w:szCs w:val="28"/>
        </w:rPr>
        <w:t>, помимо лиц, определенных трудовым законодательством,</w:t>
      </w:r>
      <w:r w:rsidR="006065BF" w:rsidRPr="00F93E19">
        <w:rPr>
          <w:sz w:val="28"/>
          <w:szCs w:val="28"/>
        </w:rPr>
        <w:t xml:space="preserve"> не устанавливается для</w:t>
      </w:r>
      <w:r w:rsidR="000949C1" w:rsidRPr="00F93E19">
        <w:rPr>
          <w:sz w:val="28"/>
          <w:szCs w:val="28"/>
        </w:rPr>
        <w:t>:</w:t>
      </w:r>
    </w:p>
    <w:p w:rsidR="006065BF" w:rsidRPr="00F93E19" w:rsidRDefault="006065BF" w:rsidP="00CD3345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F93E19">
        <w:rPr>
          <w:sz w:val="28"/>
          <w:szCs w:val="28"/>
        </w:rPr>
        <w:t>-  многодетных матерей (отцов);</w:t>
      </w:r>
    </w:p>
    <w:p w:rsidR="006065BF" w:rsidRPr="00F93E19" w:rsidRDefault="006065BF" w:rsidP="00CD3345">
      <w:pPr>
        <w:pStyle w:val="af3"/>
        <w:spacing w:after="0"/>
        <w:jc w:val="both"/>
        <w:rPr>
          <w:sz w:val="28"/>
          <w:szCs w:val="28"/>
        </w:rPr>
      </w:pPr>
      <w:r w:rsidRPr="00F93E19">
        <w:rPr>
          <w:sz w:val="28"/>
          <w:szCs w:val="28"/>
        </w:rPr>
        <w:t>- бывших работников организации, уволенных по сокращени</w:t>
      </w:r>
      <w:r w:rsidR="000949C1" w:rsidRPr="00F93E19">
        <w:rPr>
          <w:sz w:val="28"/>
          <w:szCs w:val="28"/>
        </w:rPr>
        <w:t>ю численности или штата</w:t>
      </w:r>
      <w:r w:rsidRPr="00F93E19">
        <w:rPr>
          <w:sz w:val="28"/>
          <w:szCs w:val="28"/>
        </w:rPr>
        <w:t xml:space="preserve"> в течение 2- х лет после увольнения и др.</w:t>
      </w:r>
    </w:p>
    <w:p w:rsidR="00062F79" w:rsidRPr="00062F79" w:rsidRDefault="00BF3F7F" w:rsidP="00BF3F7F">
      <w:pPr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 - </w:t>
      </w:r>
      <w:r w:rsidR="00062F79" w:rsidRPr="00F93E19">
        <w:rPr>
          <w:sz w:val="28"/>
          <w:szCs w:val="28"/>
        </w:rPr>
        <w:t>педагогических работников, имеющих действу</w:t>
      </w:r>
      <w:r w:rsidR="00FB0E1F" w:rsidRPr="00F93E19">
        <w:rPr>
          <w:sz w:val="28"/>
          <w:szCs w:val="28"/>
        </w:rPr>
        <w:t>ющую квалификационную категорию</w:t>
      </w:r>
      <w:r w:rsidR="00062F79" w:rsidRPr="00062F79">
        <w:rPr>
          <w:color w:val="0000FF"/>
          <w:sz w:val="28"/>
          <w:szCs w:val="28"/>
        </w:rPr>
        <w:t>.</w:t>
      </w:r>
    </w:p>
    <w:p w:rsidR="006065BF" w:rsidRPr="00A63766" w:rsidRDefault="006065BF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A63766">
        <w:rPr>
          <w:bCs/>
          <w:sz w:val="28"/>
          <w:szCs w:val="28"/>
        </w:rPr>
        <w:t>3.</w:t>
      </w:r>
      <w:r w:rsidR="00573B7A">
        <w:rPr>
          <w:bCs/>
          <w:sz w:val="28"/>
          <w:szCs w:val="28"/>
        </w:rPr>
        <w:t>11</w:t>
      </w:r>
      <w:r w:rsidRPr="00A63766">
        <w:rPr>
          <w:bCs/>
          <w:sz w:val="28"/>
          <w:szCs w:val="28"/>
        </w:rPr>
        <w:t xml:space="preserve">. В трудовом договоре оговариваются </w:t>
      </w:r>
      <w:r w:rsidRPr="00D16C78">
        <w:rPr>
          <w:bCs/>
          <w:sz w:val="28"/>
          <w:szCs w:val="28"/>
        </w:rPr>
        <w:t>обязательные</w:t>
      </w:r>
      <w:r>
        <w:rPr>
          <w:bCs/>
          <w:sz w:val="28"/>
          <w:szCs w:val="28"/>
        </w:rPr>
        <w:t xml:space="preserve"> условия</w:t>
      </w:r>
      <w:r w:rsidRPr="00A63766">
        <w:rPr>
          <w:bCs/>
          <w:sz w:val="28"/>
          <w:szCs w:val="28"/>
        </w:rPr>
        <w:t>, предусмотренные ст.57 ТК РФ, в том числе режим и продолжительность рабочего времени, льготы и компенсации и др.</w:t>
      </w:r>
    </w:p>
    <w:p w:rsidR="006065BF" w:rsidRPr="00A63766" w:rsidRDefault="006065BF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Условия трудового договора могут быть изменены только по соглашению сторон и </w:t>
      </w:r>
      <w:r>
        <w:rPr>
          <w:bCs/>
          <w:sz w:val="28"/>
          <w:szCs w:val="28"/>
        </w:rPr>
        <w:t>в письменной форме</w:t>
      </w:r>
      <w:r w:rsidRPr="00A63766">
        <w:rPr>
          <w:bCs/>
          <w:sz w:val="28"/>
          <w:szCs w:val="28"/>
        </w:rPr>
        <w:t>.</w:t>
      </w:r>
    </w:p>
    <w:p w:rsidR="006065BF" w:rsidRPr="000F0EE3" w:rsidRDefault="00573B7A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3.12</w:t>
      </w:r>
      <w:r w:rsidR="006065BF" w:rsidRPr="00A63766">
        <w:rPr>
          <w:bCs/>
          <w:sz w:val="28"/>
          <w:szCs w:val="28"/>
        </w:rPr>
        <w:t xml:space="preserve">. </w:t>
      </w:r>
      <w:r w:rsidR="006065BF" w:rsidRPr="00D16C78">
        <w:rPr>
          <w:bCs/>
          <w:sz w:val="28"/>
          <w:szCs w:val="28"/>
        </w:rPr>
        <w:t>Об изменении обязательных</w:t>
      </w:r>
      <w:r w:rsidR="006065BF">
        <w:rPr>
          <w:bCs/>
          <w:sz w:val="28"/>
          <w:szCs w:val="28"/>
        </w:rPr>
        <w:t xml:space="preserve"> </w:t>
      </w:r>
      <w:r w:rsidR="006065BF" w:rsidRPr="00A63766">
        <w:rPr>
          <w:bCs/>
          <w:sz w:val="28"/>
          <w:szCs w:val="28"/>
        </w:rPr>
        <w:t>условий трудового договора работник долж</w:t>
      </w:r>
      <w:r w:rsidR="006065BF">
        <w:rPr>
          <w:bCs/>
          <w:sz w:val="28"/>
          <w:szCs w:val="28"/>
        </w:rPr>
        <w:t>ен быть уведомлен работодателем</w:t>
      </w:r>
      <w:r w:rsidR="006065BF" w:rsidRPr="00A63766">
        <w:rPr>
          <w:bCs/>
          <w:sz w:val="28"/>
          <w:szCs w:val="28"/>
        </w:rPr>
        <w:t xml:space="preserve"> в письменной форме не позднее, чем за 2 месяца (ст.73, 162 ТК РФ). </w:t>
      </w:r>
    </w:p>
    <w:p w:rsidR="006065BF" w:rsidRPr="00A63766" w:rsidRDefault="006065BF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Если работник не согласен с продолжением работы </w:t>
      </w:r>
      <w:r w:rsidRPr="00EB7C83">
        <w:rPr>
          <w:bCs/>
          <w:sz w:val="28"/>
          <w:szCs w:val="28"/>
        </w:rPr>
        <w:t>в новых условиях,</w:t>
      </w:r>
      <w:r w:rsidR="00DE6C45">
        <w:rPr>
          <w:bCs/>
          <w:sz w:val="28"/>
          <w:szCs w:val="28"/>
        </w:rPr>
        <w:t xml:space="preserve"> Р</w:t>
      </w:r>
      <w:r w:rsidRPr="00A63766">
        <w:rPr>
          <w:bCs/>
          <w:sz w:val="28"/>
          <w:szCs w:val="28"/>
        </w:rPr>
        <w:t>аботодатель обязан в письменной форме предложить е</w:t>
      </w:r>
      <w:r>
        <w:rPr>
          <w:bCs/>
          <w:sz w:val="28"/>
          <w:szCs w:val="28"/>
        </w:rPr>
        <w:t xml:space="preserve">му иную имеющуюся в </w:t>
      </w:r>
      <w:r w:rsidR="00DE6C45">
        <w:rPr>
          <w:sz w:val="28"/>
          <w:szCs w:val="28"/>
        </w:rPr>
        <w:t xml:space="preserve"> У</w:t>
      </w:r>
      <w:r>
        <w:rPr>
          <w:sz w:val="28"/>
          <w:szCs w:val="28"/>
        </w:rPr>
        <w:t>чреждении</w:t>
      </w:r>
      <w:r w:rsidRPr="00A63766">
        <w:rPr>
          <w:bCs/>
          <w:sz w:val="28"/>
          <w:szCs w:val="28"/>
        </w:rPr>
        <w:t xml:space="preserve"> работу, соответствующую его квалификации и состоянию здоровья. </w:t>
      </w:r>
    </w:p>
    <w:p w:rsidR="00BE29CE" w:rsidRDefault="00573B7A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3.13</w:t>
      </w:r>
      <w:r w:rsidR="006065BF">
        <w:rPr>
          <w:bCs/>
          <w:sz w:val="28"/>
          <w:szCs w:val="28"/>
        </w:rPr>
        <w:t>. Работодатель обязан до заключения</w:t>
      </w:r>
      <w:r w:rsidR="006065BF" w:rsidRPr="00A63766">
        <w:rPr>
          <w:bCs/>
          <w:sz w:val="28"/>
          <w:szCs w:val="28"/>
        </w:rPr>
        <w:t xml:space="preserve"> трудового договора с работником ознакомить его по</w:t>
      </w:r>
      <w:r w:rsidR="006065BF">
        <w:rPr>
          <w:bCs/>
          <w:sz w:val="28"/>
          <w:szCs w:val="28"/>
        </w:rPr>
        <w:t xml:space="preserve">д роспись с Уставом </w:t>
      </w:r>
      <w:r w:rsidR="00DE6C45">
        <w:rPr>
          <w:sz w:val="28"/>
          <w:szCs w:val="28"/>
        </w:rPr>
        <w:t xml:space="preserve"> У</w:t>
      </w:r>
      <w:r w:rsidR="006065BF" w:rsidRPr="00A63766">
        <w:rPr>
          <w:sz w:val="28"/>
          <w:szCs w:val="28"/>
        </w:rPr>
        <w:t>чреждения</w:t>
      </w:r>
      <w:r w:rsidR="006065BF" w:rsidRPr="00A63766">
        <w:rPr>
          <w:bCs/>
          <w:sz w:val="28"/>
          <w:szCs w:val="28"/>
        </w:rPr>
        <w:t>, правилами внутреннего трудового распорядка</w:t>
      </w:r>
      <w:r w:rsidR="00FC6A76">
        <w:rPr>
          <w:bCs/>
          <w:sz w:val="28"/>
          <w:szCs w:val="28"/>
        </w:rPr>
        <w:t>, настоящим</w:t>
      </w:r>
      <w:r w:rsidR="000949C1">
        <w:rPr>
          <w:bCs/>
          <w:sz w:val="28"/>
          <w:szCs w:val="28"/>
        </w:rPr>
        <w:t xml:space="preserve"> договором</w:t>
      </w:r>
      <w:r w:rsidR="00BE29CE">
        <w:rPr>
          <w:bCs/>
          <w:sz w:val="28"/>
          <w:szCs w:val="28"/>
        </w:rPr>
        <w:t>, положением об оплате труда работников, и положением о материальном стимулировании работников</w:t>
      </w:r>
      <w:r w:rsidR="006065BF" w:rsidRPr="00A63766">
        <w:rPr>
          <w:bCs/>
          <w:sz w:val="28"/>
          <w:szCs w:val="28"/>
        </w:rPr>
        <w:t xml:space="preserve"> и иными локальными нормативными акт</w:t>
      </w:r>
      <w:r w:rsidR="006065BF">
        <w:rPr>
          <w:bCs/>
          <w:sz w:val="28"/>
          <w:szCs w:val="28"/>
        </w:rPr>
        <w:t>ами,</w:t>
      </w:r>
      <w:r w:rsidR="00072DD0">
        <w:rPr>
          <w:bCs/>
          <w:sz w:val="28"/>
          <w:szCs w:val="28"/>
        </w:rPr>
        <w:t xml:space="preserve"> непосредственно связанными с трудовой деятельностью работника;</w:t>
      </w:r>
      <w:r w:rsidR="00E26F84">
        <w:rPr>
          <w:bCs/>
          <w:sz w:val="28"/>
          <w:szCs w:val="28"/>
        </w:rPr>
        <w:t xml:space="preserve"> </w:t>
      </w:r>
    </w:p>
    <w:p w:rsidR="00072DD0" w:rsidRDefault="00072DD0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72DD0">
        <w:rPr>
          <w:bCs/>
          <w:sz w:val="28"/>
          <w:szCs w:val="28"/>
        </w:rPr>
        <w:t>руководствоваться Единым квалификационным справочником должностей руководителей, специалистов и служащих, содержащих в том числе квалификационные характеристики должностей работников образования, а также руководителей и специалистов высшего профессионального и дополнительного профессионального образования, здравоохранения и культуры, в которых предусматриваются должностные обязанности работников, требования к знаниям, профессиональной подготовке и уровню квалификации, необходимые для осуществления соответствующей профессиональной деятельности</w:t>
      </w:r>
      <w:r>
        <w:rPr>
          <w:bCs/>
          <w:sz w:val="28"/>
          <w:szCs w:val="28"/>
        </w:rPr>
        <w:t>;</w:t>
      </w:r>
    </w:p>
    <w:p w:rsidR="00072DD0" w:rsidRPr="0063538F" w:rsidRDefault="00072DD0" w:rsidP="0063538F">
      <w:pPr>
        <w:pStyle w:val="af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072DD0">
        <w:rPr>
          <w:bCs/>
          <w:sz w:val="28"/>
          <w:szCs w:val="28"/>
        </w:rPr>
        <w:t>не допускать снижение уровня трудовых прав педагогических работников, с учётом обеспечения гарантий в сфере оплаты труда, установленных трудовым законодательством, иными нормативными правовыми актами Российской Федерации, при заключении в порядке, установленном трудовым законодательством, дополнительных соглашений к трудовым договорам педагогических работников в целях уточнения и конкретизации должностных обязанностей, показателей и критериев оценки эффективности деятельности, установления размера вознаграждения, а также размера поощрения за достижение</w:t>
      </w:r>
      <w:r>
        <w:rPr>
          <w:bCs/>
          <w:sz w:val="28"/>
          <w:szCs w:val="28"/>
        </w:rPr>
        <w:t xml:space="preserve"> коллективных результатов труда.</w:t>
      </w:r>
    </w:p>
    <w:p w:rsidR="006065BF" w:rsidRDefault="00573B7A" w:rsidP="00CD3345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3.14</w:t>
      </w:r>
      <w:r w:rsidR="006065BF">
        <w:rPr>
          <w:bCs/>
          <w:sz w:val="28"/>
          <w:szCs w:val="28"/>
        </w:rPr>
        <w:t xml:space="preserve">. Условия трудового договора, снижающие уровень прав и гарантий работника, установленные трудовым законодательством, </w:t>
      </w:r>
      <w:r w:rsidR="00EA519D">
        <w:rPr>
          <w:bCs/>
          <w:sz w:val="28"/>
          <w:szCs w:val="28"/>
        </w:rPr>
        <w:t>Городским</w:t>
      </w:r>
      <w:r w:rsidR="006065BF">
        <w:rPr>
          <w:bCs/>
          <w:sz w:val="28"/>
          <w:szCs w:val="28"/>
        </w:rPr>
        <w:t xml:space="preserve"> согла</w:t>
      </w:r>
      <w:r w:rsidR="000949C1">
        <w:rPr>
          <w:bCs/>
          <w:sz w:val="28"/>
          <w:szCs w:val="28"/>
        </w:rPr>
        <w:t>шением,</w:t>
      </w:r>
      <w:r w:rsidR="00EA519D">
        <w:rPr>
          <w:bCs/>
          <w:sz w:val="28"/>
          <w:szCs w:val="28"/>
        </w:rPr>
        <w:t xml:space="preserve"> </w:t>
      </w:r>
      <w:r w:rsidR="000949C1">
        <w:rPr>
          <w:bCs/>
          <w:sz w:val="28"/>
          <w:szCs w:val="28"/>
        </w:rPr>
        <w:t>настоящим коллективным договором</w:t>
      </w:r>
      <w:r w:rsidR="006065BF">
        <w:rPr>
          <w:bCs/>
          <w:sz w:val="28"/>
          <w:szCs w:val="28"/>
        </w:rPr>
        <w:t xml:space="preserve"> являются недействительными и не могут применяться.</w:t>
      </w:r>
    </w:p>
    <w:p w:rsidR="006065BF" w:rsidRDefault="00573B7A" w:rsidP="00CD3345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3.15</w:t>
      </w:r>
      <w:r w:rsidR="006065BF">
        <w:rPr>
          <w:sz w:val="28"/>
          <w:szCs w:val="28"/>
        </w:rPr>
        <w:t xml:space="preserve">. </w:t>
      </w:r>
      <w:r w:rsidR="006065BF" w:rsidRPr="00523A2C">
        <w:rPr>
          <w:sz w:val="28"/>
          <w:szCs w:val="28"/>
        </w:rPr>
        <w:t>Работодатель  не привлекает работника к выполнению работы, не обусловленной трудовым договором.</w:t>
      </w:r>
    </w:p>
    <w:p w:rsidR="006065BF" w:rsidRPr="00C5727A" w:rsidRDefault="00573B7A" w:rsidP="00CD3345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3.16</w:t>
      </w:r>
      <w:r w:rsidR="006065BF">
        <w:rPr>
          <w:sz w:val="28"/>
          <w:szCs w:val="28"/>
        </w:rPr>
        <w:t xml:space="preserve">. </w:t>
      </w:r>
      <w:r w:rsidR="006065BF" w:rsidRPr="00C5727A">
        <w:rPr>
          <w:sz w:val="28"/>
          <w:szCs w:val="28"/>
        </w:rPr>
        <w:t xml:space="preserve">С письменного согласия работника при условии установления дополнительной оплаты могут быть расширены его трудовые функции без изменения трудового договора (ст.60.2 ТК РФ). </w:t>
      </w:r>
    </w:p>
    <w:p w:rsidR="006065BF" w:rsidRDefault="00573B7A" w:rsidP="000949C1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3.17</w:t>
      </w:r>
      <w:r w:rsidR="006065BF" w:rsidRPr="00A63766">
        <w:rPr>
          <w:bCs/>
          <w:sz w:val="28"/>
          <w:szCs w:val="28"/>
        </w:rPr>
        <w:t>. Прекращение трудового договора с работником может производиться только по основаниям, предусмотренным федеральным законода</w:t>
      </w:r>
      <w:r w:rsidR="006065BF">
        <w:rPr>
          <w:bCs/>
          <w:sz w:val="28"/>
          <w:szCs w:val="28"/>
        </w:rPr>
        <w:t>тельством (ст. 77 ТК РФ)</w:t>
      </w:r>
      <w:r w:rsidR="006065BF" w:rsidRPr="00A63766">
        <w:rPr>
          <w:bCs/>
          <w:sz w:val="28"/>
          <w:szCs w:val="28"/>
        </w:rPr>
        <w:t>.</w:t>
      </w:r>
    </w:p>
    <w:p w:rsidR="00962121" w:rsidRDefault="00573B7A" w:rsidP="00E26F84">
      <w:pPr>
        <w:pStyle w:val="a9"/>
        <w:spacing w:before="0" w:beforeAutospacing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962121">
        <w:rPr>
          <w:sz w:val="28"/>
          <w:szCs w:val="28"/>
        </w:rPr>
        <w:t>. Расторгнуть трудовой договор в срок, указанный в заявлении работника о расторжении трудового договора по собственному желанию, в следующих случаях:</w:t>
      </w:r>
    </w:p>
    <w:p w:rsidR="00962121" w:rsidRDefault="00962121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переезд работника на новое место жительства;</w:t>
      </w:r>
    </w:p>
    <w:p w:rsidR="00962121" w:rsidRDefault="00962121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-зачисление на учёбу в образовательную организацию;</w:t>
      </w:r>
    </w:p>
    <w:p w:rsidR="00962121" w:rsidRDefault="00962121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-выход на страховую пенсию по старости;</w:t>
      </w:r>
    </w:p>
    <w:p w:rsidR="00962121" w:rsidRDefault="00962121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необходимость длительного постоянного ухода за ребёнком в возрасте старше трёх лет;</w:t>
      </w:r>
    </w:p>
    <w:p w:rsidR="00962121" w:rsidRPr="00962121" w:rsidRDefault="00962121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необходимость ухода за больным или престарелым членом семьи;</w:t>
      </w:r>
    </w:p>
    <w:p w:rsidR="006065BF" w:rsidRDefault="006065BF" w:rsidP="000949C1">
      <w:pPr>
        <w:pStyle w:val="310"/>
        <w:spacing w:after="0"/>
        <w:ind w:left="0"/>
        <w:jc w:val="both"/>
        <w:rPr>
          <w:rFonts w:cs="Tahoma"/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Pr="00624BF5">
        <w:rPr>
          <w:bCs/>
          <w:sz w:val="28"/>
          <w:szCs w:val="28"/>
        </w:rPr>
        <w:t>3.</w:t>
      </w:r>
      <w:r w:rsidR="00573B7A">
        <w:rPr>
          <w:bCs/>
          <w:sz w:val="28"/>
          <w:szCs w:val="28"/>
        </w:rPr>
        <w:t>19</w:t>
      </w:r>
      <w:r w:rsidRPr="00624BF5">
        <w:rPr>
          <w:bCs/>
          <w:sz w:val="28"/>
          <w:szCs w:val="28"/>
        </w:rPr>
        <w:t xml:space="preserve">. </w:t>
      </w:r>
      <w:r w:rsidRPr="00624BF5">
        <w:rPr>
          <w:rFonts w:cs="Tahoma"/>
          <w:bCs/>
          <w:iCs/>
          <w:sz w:val="28"/>
          <w:szCs w:val="28"/>
        </w:rPr>
        <w:t xml:space="preserve">В случае прекращения трудового договора на основании п.7 ч.1 ст. 77 ТК РФ (отказ от продолжения работы в связи с изменением определенных сторонами условий трудового договора) работнику выплачивается выходное пособие в размере не менее среднего месячного заработка. </w:t>
      </w:r>
    </w:p>
    <w:p w:rsidR="00BF3F7F" w:rsidRDefault="00573B7A" w:rsidP="00674C13">
      <w:pPr>
        <w:pStyle w:val="310"/>
        <w:spacing w:after="0"/>
        <w:ind w:left="0" w:firstLine="708"/>
        <w:jc w:val="both"/>
        <w:rPr>
          <w:rFonts w:cs="Tahoma"/>
          <w:bCs/>
          <w:iCs/>
          <w:sz w:val="28"/>
          <w:szCs w:val="28"/>
        </w:rPr>
      </w:pPr>
      <w:r>
        <w:rPr>
          <w:rFonts w:cs="Tahoma"/>
          <w:bCs/>
          <w:iCs/>
          <w:sz w:val="28"/>
          <w:szCs w:val="28"/>
        </w:rPr>
        <w:t>3.20</w:t>
      </w:r>
      <w:r w:rsidR="00BF3F7F">
        <w:rPr>
          <w:rFonts w:cs="Tahoma"/>
          <w:bCs/>
          <w:iCs/>
          <w:sz w:val="28"/>
          <w:szCs w:val="28"/>
        </w:rPr>
        <w:t>.</w:t>
      </w:r>
      <w:r w:rsidR="00BF3F7F" w:rsidRPr="00BF3F7F">
        <w:rPr>
          <w:rFonts w:cs="Tahoma"/>
          <w:bCs/>
          <w:iCs/>
          <w:sz w:val="28"/>
          <w:szCs w:val="28"/>
        </w:rPr>
        <w:t>Реорганизация</w:t>
      </w:r>
      <w:r w:rsidR="00E26F84">
        <w:rPr>
          <w:rFonts w:cs="Tahoma"/>
          <w:bCs/>
          <w:iCs/>
          <w:sz w:val="28"/>
          <w:szCs w:val="28"/>
        </w:rPr>
        <w:t xml:space="preserve"> </w:t>
      </w:r>
      <w:r w:rsidR="00BF3F7F" w:rsidRPr="00BF3F7F">
        <w:rPr>
          <w:rFonts w:cs="Tahoma"/>
          <w:bCs/>
          <w:iCs/>
          <w:sz w:val="28"/>
          <w:szCs w:val="28"/>
        </w:rPr>
        <w:t>(слияние,</w:t>
      </w:r>
      <w:r w:rsidR="00E26F84">
        <w:rPr>
          <w:rFonts w:cs="Tahoma"/>
          <w:bCs/>
          <w:iCs/>
          <w:sz w:val="28"/>
          <w:szCs w:val="28"/>
        </w:rPr>
        <w:t xml:space="preserve"> </w:t>
      </w:r>
      <w:r w:rsidR="00BF3F7F" w:rsidRPr="00BF3F7F">
        <w:rPr>
          <w:rFonts w:cs="Tahoma"/>
          <w:bCs/>
          <w:iCs/>
          <w:sz w:val="28"/>
          <w:szCs w:val="28"/>
        </w:rPr>
        <w:t>присоединение,</w:t>
      </w:r>
      <w:r w:rsidR="00E26F84">
        <w:rPr>
          <w:rFonts w:cs="Tahoma"/>
          <w:bCs/>
          <w:iCs/>
          <w:sz w:val="28"/>
          <w:szCs w:val="28"/>
        </w:rPr>
        <w:t xml:space="preserve"> </w:t>
      </w:r>
      <w:r w:rsidR="00BF3F7F" w:rsidRPr="00BF3F7F">
        <w:rPr>
          <w:rFonts w:cs="Tahoma"/>
          <w:bCs/>
          <w:iCs/>
          <w:sz w:val="28"/>
          <w:szCs w:val="28"/>
        </w:rPr>
        <w:t>разделение,</w:t>
      </w:r>
      <w:r w:rsidR="00E26F84">
        <w:rPr>
          <w:rFonts w:cs="Tahoma"/>
          <w:bCs/>
          <w:iCs/>
          <w:sz w:val="28"/>
          <w:szCs w:val="28"/>
        </w:rPr>
        <w:t xml:space="preserve"> </w:t>
      </w:r>
      <w:r w:rsidR="00BF3F7F" w:rsidRPr="00BF3F7F">
        <w:rPr>
          <w:rFonts w:cs="Tahoma"/>
          <w:bCs/>
          <w:iCs/>
          <w:sz w:val="28"/>
          <w:szCs w:val="28"/>
        </w:rPr>
        <w:t>выделение,</w:t>
      </w:r>
      <w:r w:rsidR="00E26F84">
        <w:rPr>
          <w:rFonts w:cs="Tahoma"/>
          <w:bCs/>
          <w:iCs/>
          <w:sz w:val="28"/>
          <w:szCs w:val="28"/>
        </w:rPr>
        <w:t xml:space="preserve"> </w:t>
      </w:r>
      <w:r w:rsidR="00BF3F7F" w:rsidRPr="00BF3F7F">
        <w:rPr>
          <w:rFonts w:cs="Tahoma"/>
          <w:bCs/>
          <w:iCs/>
          <w:sz w:val="28"/>
          <w:szCs w:val="28"/>
        </w:rPr>
        <w:t>преобразование) образовательной организации не может являться основанием для расторжения трудового договора с работником.</w:t>
      </w:r>
    </w:p>
    <w:p w:rsidR="00962121" w:rsidRDefault="00573B7A" w:rsidP="00962121">
      <w:pPr>
        <w:pStyle w:val="a9"/>
        <w:spacing w:before="0" w:beforeAutospacing="0" w:after="0"/>
        <w:ind w:firstLine="708"/>
        <w:jc w:val="both"/>
        <w:rPr>
          <w:sz w:val="28"/>
          <w:szCs w:val="28"/>
        </w:rPr>
      </w:pPr>
      <w:r>
        <w:rPr>
          <w:rFonts w:cs="Tahoma"/>
          <w:bCs/>
          <w:iCs/>
          <w:sz w:val="28"/>
          <w:szCs w:val="28"/>
        </w:rPr>
        <w:t>3.21</w:t>
      </w:r>
      <w:r w:rsidR="00962121">
        <w:rPr>
          <w:rFonts w:cs="Tahoma"/>
          <w:bCs/>
          <w:iCs/>
          <w:sz w:val="28"/>
          <w:szCs w:val="28"/>
        </w:rPr>
        <w:t>.</w:t>
      </w:r>
      <w:r w:rsidR="00962121" w:rsidRPr="00962121">
        <w:rPr>
          <w:sz w:val="28"/>
          <w:szCs w:val="28"/>
        </w:rPr>
        <w:t xml:space="preserve"> </w:t>
      </w:r>
      <w:r w:rsidR="00962121">
        <w:rPr>
          <w:sz w:val="28"/>
          <w:szCs w:val="28"/>
        </w:rPr>
        <w:t>С</w:t>
      </w:r>
      <w:r w:rsidR="00962121" w:rsidRPr="00D033A9">
        <w:rPr>
          <w:sz w:val="28"/>
          <w:szCs w:val="28"/>
        </w:rPr>
        <w:t>воевременно и в полном объеме перечислять за работников пенсионные страховые взносы и направлять данные персонифицированного учета в органы Пенсионного фонда Российской Фед</w:t>
      </w:r>
      <w:r w:rsidR="00962121">
        <w:rPr>
          <w:sz w:val="28"/>
          <w:szCs w:val="28"/>
        </w:rPr>
        <w:t>ерации по Ставропольскому краю.</w:t>
      </w:r>
    </w:p>
    <w:p w:rsidR="006065BF" w:rsidRDefault="006065BF" w:rsidP="009C393F">
      <w:pPr>
        <w:pStyle w:val="af3"/>
        <w:rPr>
          <w:b/>
          <w:bCs/>
          <w:sz w:val="28"/>
          <w:szCs w:val="28"/>
        </w:rPr>
      </w:pPr>
    </w:p>
    <w:p w:rsidR="009F1486" w:rsidRDefault="009F1486" w:rsidP="00B51AFD">
      <w:pPr>
        <w:pStyle w:val="af3"/>
        <w:tabs>
          <w:tab w:val="left" w:pos="2010"/>
          <w:tab w:val="center" w:pos="5130"/>
        </w:tabs>
        <w:ind w:firstLine="900"/>
        <w:rPr>
          <w:b/>
          <w:bCs/>
          <w:sz w:val="28"/>
          <w:szCs w:val="28"/>
        </w:rPr>
      </w:pPr>
      <w:r w:rsidRPr="00BF3F7F">
        <w:rPr>
          <w:b/>
          <w:bCs/>
          <w:sz w:val="28"/>
          <w:szCs w:val="28"/>
        </w:rPr>
        <w:tab/>
      </w:r>
      <w:r w:rsidRPr="00BF3F7F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. </w:t>
      </w:r>
      <w:r w:rsidRPr="00874460">
        <w:rPr>
          <w:b/>
          <w:bCs/>
          <w:sz w:val="28"/>
          <w:szCs w:val="28"/>
          <w:u w:val="single"/>
        </w:rPr>
        <w:t>ОПЛАТА И НОРМИРОВАНИЕ ТРУДА</w:t>
      </w:r>
      <w:r w:rsidRPr="00A63766">
        <w:rPr>
          <w:b/>
          <w:bCs/>
          <w:sz w:val="28"/>
          <w:szCs w:val="28"/>
        </w:rPr>
        <w:t xml:space="preserve"> </w:t>
      </w:r>
    </w:p>
    <w:p w:rsidR="008A56F4" w:rsidRPr="003760BB" w:rsidRDefault="009F1486" w:rsidP="008A56F4">
      <w:pPr>
        <w:pStyle w:val="af"/>
        <w:ind w:firstLine="709"/>
        <w:jc w:val="both"/>
        <w:rPr>
          <w:sz w:val="28"/>
          <w:szCs w:val="28"/>
        </w:rPr>
      </w:pPr>
      <w:r w:rsidRPr="008A56F4">
        <w:rPr>
          <w:sz w:val="28"/>
          <w:szCs w:val="28"/>
        </w:rPr>
        <w:t>4.1.</w:t>
      </w:r>
      <w:r w:rsidRPr="00E159CF">
        <w:rPr>
          <w:b/>
          <w:szCs w:val="28"/>
        </w:rPr>
        <w:t xml:space="preserve"> </w:t>
      </w:r>
      <w:r w:rsidR="008A56F4" w:rsidRPr="003760BB">
        <w:rPr>
          <w:sz w:val="28"/>
          <w:szCs w:val="28"/>
        </w:rPr>
        <w:t xml:space="preserve">При регулировании вопросов оплаты труда работодатель и </w:t>
      </w:r>
      <w:r w:rsidR="008A56F4">
        <w:rPr>
          <w:sz w:val="28"/>
          <w:szCs w:val="28"/>
        </w:rPr>
        <w:t>П</w:t>
      </w:r>
      <w:r w:rsidR="008A56F4" w:rsidRPr="003760BB">
        <w:rPr>
          <w:sz w:val="28"/>
          <w:szCs w:val="28"/>
        </w:rPr>
        <w:t>рофком исходят из того, что система оплаты труда работников учреждения устанавливается с учетом: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единых рекомендаций по установлению на федеральном, региональном, местном уровнях систем оплаты труда работников государственных и муниципальных учреждений, ежегодно разрабатываемых Российской трехсторонней комиссией по регулированию социально-трудовых отношений</w:t>
      </w:r>
      <w:r>
        <w:rPr>
          <w:sz w:val="28"/>
          <w:szCs w:val="28"/>
        </w:rPr>
        <w:t>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обеспечения зависимости заработной платы каждого работника от его квалификации, сложности выполняемой работы, количества и качества затраченного труда без ограничения ее максимальным размером;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обеспечения работодателем равной оплаты за труд равной ценности, а также недопущения какой бы то ни было дискриминации – различий, исключений и предпочтений, не связанных с деловыми качествами работников;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существенной дифференциации в размерах оплаты труда педагогических работников, имеющих квалификационные категории, установленные по результатам аттестации;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направления бюджетных ассигнований, предусматриваемых краевым</w:t>
      </w:r>
      <w:r>
        <w:rPr>
          <w:sz w:val="28"/>
          <w:szCs w:val="28"/>
        </w:rPr>
        <w:t xml:space="preserve"> </w:t>
      </w:r>
      <w:r w:rsidRPr="003760BB">
        <w:rPr>
          <w:sz w:val="28"/>
          <w:szCs w:val="28"/>
        </w:rPr>
        <w:t>(муниципальным) бюджетом на увеличение фонда оплаты труда работников учреждения, преимущественно на увеличение базовой части фонда оплаты труда, размеров окладов (должностных окладов, ставок заработной платы) работников;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обеспечения повышения уровня реального содержания заработной платы работников учреждения и других гарантий по оплате труда, предусмотренных трудовым законодательством и иными нормативными правовыми актами, содержащими нормы трудового права;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размеров выплат за выполнение сверхурочных работ, работу в выходные и нерабочие праздничные дни, выполнение работ в других условиях, отклоняющихся от нормальных, но не ниже размеров, установленных трудовым законодательством и иными правовыми актами, содержащими нормы трудового права;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создания условий для оплаты труда работников в зависимости от их личного участия в эффективном функционировании учреждения;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типовых норм труда для однородных работ (межотраслевые, отраслевые и иные нормы труда, включая нормы часов педагогической работы за ставку заработной платы, нормы времени, утверждаемые в порядке, установленном Правительством Российской Федерации);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определения размеров выплат стимулирующего характера, в том числе размеров премий, на основе формализованных критериев определения достижимых результатов работы, измеряемых качественными и количественными показателями, для всех категорий работников учреждения;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мнения (согласования) профкома.</w:t>
      </w:r>
    </w:p>
    <w:p w:rsidR="000F74D3" w:rsidRPr="005E091E" w:rsidRDefault="008A56F4" w:rsidP="008A56F4">
      <w:pPr>
        <w:pStyle w:val="a4"/>
        <w:ind w:firstLine="539"/>
        <w:jc w:val="both"/>
        <w:rPr>
          <w:rFonts w:ascii="Times New Roman CYR" w:hAnsi="Times New Roman CYR" w:cs="Times New Roman CYR"/>
          <w:szCs w:val="28"/>
          <w:lang w:eastAsia="ru-RU"/>
        </w:rPr>
      </w:pPr>
      <w:r>
        <w:rPr>
          <w:rFonts w:ascii="Times New Roman CYR" w:hAnsi="Times New Roman CYR" w:cs="Times New Roman CYR"/>
          <w:szCs w:val="28"/>
          <w:lang w:eastAsia="ru-RU"/>
        </w:rPr>
        <w:t xml:space="preserve">  р</w:t>
      </w:r>
      <w:r w:rsidR="000F74D3" w:rsidRPr="005E091E">
        <w:rPr>
          <w:rFonts w:ascii="Times New Roman CYR" w:hAnsi="Times New Roman CYR" w:cs="Times New Roman CYR"/>
          <w:szCs w:val="28"/>
          <w:lang w:eastAsia="ru-RU"/>
        </w:rPr>
        <w:t>азмеры должностных окладов работников</w:t>
      </w:r>
      <w:r w:rsidR="000F74D3" w:rsidRPr="0063538F">
        <w:rPr>
          <w:rFonts w:ascii="Times New Roman CYR" w:hAnsi="Times New Roman CYR" w:cs="Times New Roman CYR"/>
          <w:szCs w:val="28"/>
          <w:lang w:eastAsia="ru-RU"/>
        </w:rPr>
        <w:t>, общеотраслевых должностей руководителей, специалистов и служащих учреждения</w:t>
      </w:r>
      <w:r w:rsidR="000F74D3" w:rsidRPr="005E091E">
        <w:rPr>
          <w:rFonts w:ascii="Times New Roman CYR" w:hAnsi="Times New Roman CYR" w:cs="Times New Roman CYR"/>
          <w:szCs w:val="28"/>
          <w:lang w:eastAsia="ru-RU"/>
        </w:rPr>
        <w:t xml:space="preserve"> устанавливаются на основе отнесения занимаемых ими должностей руководителей, специалистов и служащих к профессиональным квалификационным группам </w:t>
      </w:r>
      <w:r w:rsidR="000F74D3" w:rsidRPr="005E091E">
        <w:rPr>
          <w:rFonts w:ascii="Times New Roman CYR" w:hAnsi="Times New Roman CYR" w:cs="Times New Roman CYR"/>
          <w:spacing w:val="8"/>
          <w:szCs w:val="28"/>
          <w:lang w:eastAsia="ru-RU"/>
        </w:rPr>
        <w:t xml:space="preserve">и фиксируются в Положении об </w:t>
      </w:r>
      <w:r w:rsidR="000F74D3" w:rsidRPr="005E091E">
        <w:rPr>
          <w:rFonts w:ascii="Times New Roman CYR" w:hAnsi="Times New Roman CYR" w:cs="Times New Roman CYR"/>
          <w:spacing w:val="5"/>
          <w:szCs w:val="28"/>
          <w:lang w:eastAsia="ru-RU"/>
        </w:rPr>
        <w:t>оплате труда</w:t>
      </w:r>
      <w:r w:rsidR="00B84573">
        <w:rPr>
          <w:rFonts w:ascii="Times New Roman CYR" w:hAnsi="Times New Roman CYR" w:cs="Times New Roman CYR"/>
          <w:spacing w:val="5"/>
          <w:szCs w:val="28"/>
          <w:lang w:eastAsia="ru-RU"/>
        </w:rPr>
        <w:t xml:space="preserve"> Учреждения</w:t>
      </w:r>
      <w:r w:rsidR="000F74D3" w:rsidRPr="005E091E">
        <w:rPr>
          <w:rFonts w:ascii="Times New Roman CYR" w:hAnsi="Times New Roman CYR" w:cs="Times New Roman CYR"/>
          <w:szCs w:val="28"/>
          <w:lang w:eastAsia="ru-RU"/>
        </w:rPr>
        <w:t>.</w:t>
      </w:r>
    </w:p>
    <w:p w:rsidR="000F74D3" w:rsidRPr="009F7287" w:rsidRDefault="008A56F4" w:rsidP="000F74D3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>р</w:t>
      </w:r>
      <w:r w:rsidR="000F74D3" w:rsidRPr="009F7287">
        <w:rPr>
          <w:rFonts w:ascii="Times New Roman CYR" w:hAnsi="Times New Roman CYR" w:cs="Times New Roman CYR"/>
          <w:sz w:val="28"/>
          <w:szCs w:val="28"/>
          <w:lang w:eastAsia="ru-RU"/>
        </w:rPr>
        <w:t>азмеры окладов рабочих устанавливаются в соответствии</w:t>
      </w:r>
      <w:r w:rsidR="000F74D3" w:rsidRPr="008C2092">
        <w:rPr>
          <w:rFonts w:ascii="Times New Roman CYR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0F74D3" w:rsidRPr="008A7A2D">
        <w:rPr>
          <w:rFonts w:ascii="Times New Roman CYR" w:hAnsi="Times New Roman CYR" w:cs="Times New Roman CYR"/>
          <w:sz w:val="28"/>
          <w:szCs w:val="28"/>
          <w:lang w:eastAsia="ru-RU"/>
        </w:rPr>
        <w:t>с</w:t>
      </w:r>
      <w:r w:rsidR="000F74D3" w:rsidRPr="008C2092">
        <w:rPr>
          <w:rFonts w:ascii="Times New Roman CYR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8A7A2D" w:rsidRPr="00DA41E8">
        <w:rPr>
          <w:sz w:val="28"/>
          <w:szCs w:val="28"/>
        </w:rPr>
        <w:t>разрядо</w:t>
      </w:r>
      <w:r w:rsidR="008A7A2D">
        <w:rPr>
          <w:sz w:val="28"/>
          <w:szCs w:val="28"/>
        </w:rPr>
        <w:t>м</w:t>
      </w:r>
      <w:r w:rsidR="008A7A2D" w:rsidRPr="00DA41E8">
        <w:rPr>
          <w:sz w:val="28"/>
          <w:szCs w:val="28"/>
        </w:rPr>
        <w:t xml:space="preserve"> выполняемых работ</w:t>
      </w:r>
      <w:r w:rsidR="000F74D3" w:rsidRPr="008C2092">
        <w:rPr>
          <w:rFonts w:ascii="Times New Roman CYR" w:hAnsi="Times New Roman CYR" w:cs="Times New Roman CYR"/>
          <w:color w:val="FF0000"/>
          <w:sz w:val="28"/>
          <w:szCs w:val="28"/>
          <w:lang w:eastAsia="ru-RU"/>
        </w:rPr>
        <w:t xml:space="preserve"> </w:t>
      </w:r>
      <w:r w:rsidR="000F74D3" w:rsidRPr="009F7287">
        <w:rPr>
          <w:rFonts w:ascii="Times New Roman CYR" w:hAnsi="Times New Roman CYR" w:cs="Times New Roman CYR"/>
          <w:spacing w:val="8"/>
          <w:sz w:val="28"/>
          <w:szCs w:val="28"/>
          <w:lang w:eastAsia="ru-RU"/>
        </w:rPr>
        <w:t xml:space="preserve">и фиксируются в Положении об </w:t>
      </w:r>
      <w:r w:rsidR="000F74D3" w:rsidRPr="009F7287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>оплате труда</w:t>
      </w:r>
      <w:r w:rsidR="008A7A2D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 xml:space="preserve"> Учреждения</w:t>
      </w:r>
      <w:r w:rsidR="000F74D3" w:rsidRPr="009F7287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002D97" w:rsidRDefault="005E091E" w:rsidP="000F74D3">
      <w:pPr>
        <w:suppressAutoHyphens w:val="0"/>
        <w:autoSpaceDE w:val="0"/>
        <w:autoSpaceDN w:val="0"/>
        <w:adjustRightInd w:val="0"/>
        <w:ind w:right="7" w:firstLine="709"/>
        <w:jc w:val="both"/>
        <w:rPr>
          <w:b/>
          <w:sz w:val="28"/>
          <w:szCs w:val="28"/>
        </w:rPr>
      </w:pPr>
      <w:r w:rsidRPr="005E091E">
        <w:rPr>
          <w:sz w:val="28"/>
          <w:szCs w:val="28"/>
        </w:rPr>
        <w:t>4.2.</w:t>
      </w:r>
      <w:r w:rsidR="000F74D3" w:rsidRPr="005E091E">
        <w:rPr>
          <w:sz w:val="28"/>
          <w:szCs w:val="28"/>
          <w:highlight w:val="white"/>
        </w:rPr>
        <w:t>Стороны договорились, что минимальной заработной платой является размер месячной заработной платы за труд неквалифицированного работника, полностью отработавшего норму рабочего времени при выполнении простых работ в нормальных условиях труда.</w:t>
      </w:r>
      <w:r w:rsidR="00002D97" w:rsidRPr="00002D97">
        <w:rPr>
          <w:b/>
          <w:sz w:val="28"/>
          <w:szCs w:val="28"/>
        </w:rPr>
        <w:t xml:space="preserve"> </w:t>
      </w:r>
    </w:p>
    <w:p w:rsidR="00644B6D" w:rsidRPr="008C2092" w:rsidRDefault="00002D97" w:rsidP="000F74D3">
      <w:pPr>
        <w:suppressAutoHyphens w:val="0"/>
        <w:autoSpaceDE w:val="0"/>
        <w:autoSpaceDN w:val="0"/>
        <w:adjustRightInd w:val="0"/>
        <w:ind w:right="7" w:firstLine="709"/>
        <w:jc w:val="both"/>
        <w:rPr>
          <w:rFonts w:ascii="Times New Roman CYR" w:hAnsi="Times New Roman CYR" w:cs="Times New Roman CYR"/>
          <w:color w:val="FF0000"/>
          <w:spacing w:val="2"/>
          <w:sz w:val="28"/>
          <w:szCs w:val="28"/>
          <w:highlight w:val="white"/>
          <w:lang w:eastAsia="ru-RU"/>
        </w:rPr>
      </w:pPr>
      <w:r w:rsidRPr="00002D97">
        <w:rPr>
          <w:sz w:val="28"/>
          <w:szCs w:val="28"/>
        </w:rPr>
        <w:t xml:space="preserve">До установления Правительством Российской Федерации (базовых должностных окладов), базовых ставок заработной платы по профессиональным квалификационным группам работников сферы образования минимальный гарантированный уровень оплаты труда для каждой профессиональной квалификационной группы устанавливается в соответствии с Положением об оплате труда работников </w:t>
      </w:r>
      <w:r w:rsidR="009F7287">
        <w:rPr>
          <w:sz w:val="28"/>
          <w:szCs w:val="28"/>
        </w:rPr>
        <w:t>Учреждения</w:t>
      </w:r>
    </w:p>
    <w:p w:rsidR="009F1486" w:rsidRDefault="005E091E" w:rsidP="009F1486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 xml:space="preserve">4.3. </w:t>
      </w:r>
      <w:r w:rsidR="009F1486" w:rsidRPr="00E159CF">
        <w:rPr>
          <w:sz w:val="28"/>
          <w:szCs w:val="28"/>
        </w:rPr>
        <w:t>Ф</w:t>
      </w:r>
      <w:r w:rsidR="009F1486" w:rsidRPr="00E159CF">
        <w:rPr>
          <w:sz w:val="28"/>
        </w:rPr>
        <w:t>ормирование системы оплаты т</w:t>
      </w:r>
      <w:r w:rsidR="00DE23C2">
        <w:rPr>
          <w:sz w:val="28"/>
        </w:rPr>
        <w:t>руда работников  У</w:t>
      </w:r>
      <w:r w:rsidR="009F1486" w:rsidRPr="00E159CF">
        <w:rPr>
          <w:sz w:val="28"/>
        </w:rPr>
        <w:t>чреждения</w:t>
      </w:r>
      <w:r w:rsidR="009F1486">
        <w:rPr>
          <w:sz w:val="28"/>
        </w:rPr>
        <w:t xml:space="preserve"> осуществлять</w:t>
      </w:r>
      <w:r w:rsidR="009F1486" w:rsidRPr="00E159CF">
        <w:rPr>
          <w:sz w:val="28"/>
        </w:rPr>
        <w:t xml:space="preserve"> с учетом:</w:t>
      </w:r>
    </w:p>
    <w:p w:rsidR="009F1486" w:rsidRDefault="009F1486" w:rsidP="009F1486">
      <w:pPr>
        <w:pStyle w:val="ConsPlusNormal"/>
        <w:widowControl/>
        <w:ind w:firstLine="540"/>
        <w:jc w:val="both"/>
        <w:rPr>
          <w:rFonts w:ascii="Times New Roman" w:hAnsi="Times New Roman"/>
          <w:sz w:val="28"/>
        </w:rPr>
      </w:pPr>
      <w:r w:rsidRPr="00E159CF">
        <w:rPr>
          <w:rFonts w:ascii="Times New Roman" w:hAnsi="Times New Roman"/>
          <w:sz w:val="28"/>
        </w:rPr>
        <w:t>- обеспечения зави</w:t>
      </w:r>
      <w:r>
        <w:rPr>
          <w:rFonts w:ascii="Times New Roman" w:hAnsi="Times New Roman"/>
          <w:sz w:val="28"/>
        </w:rPr>
        <w:t>симости заработной платы</w:t>
      </w:r>
      <w:r w:rsidRPr="00E159CF">
        <w:rPr>
          <w:rFonts w:ascii="Times New Roman" w:hAnsi="Times New Roman"/>
          <w:sz w:val="28"/>
        </w:rPr>
        <w:t xml:space="preserve"> работника от его квалификации, сложности выполняемой работы, количества и качества затраченного труда без ограничения ее максимальным размером;</w:t>
      </w:r>
    </w:p>
    <w:p w:rsidR="009F1486" w:rsidRPr="009A6209" w:rsidRDefault="009F1486" w:rsidP="000F74D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79F0">
        <w:rPr>
          <w:sz w:val="28"/>
          <w:szCs w:val="28"/>
        </w:rPr>
        <w:t xml:space="preserve">- </w:t>
      </w:r>
      <w:r w:rsidRPr="00D35706">
        <w:rPr>
          <w:sz w:val="28"/>
          <w:szCs w:val="28"/>
        </w:rPr>
        <w:t xml:space="preserve">типовых норм труда для однородных работ, включая нормы часов педагогической работы за ставку заработной платы согласно Приказу Министерства образования и науки РФ </w:t>
      </w:r>
      <w:r w:rsidR="00FC6A76" w:rsidRPr="00D35706">
        <w:rPr>
          <w:sz w:val="28"/>
          <w:szCs w:val="28"/>
        </w:rPr>
        <w:t xml:space="preserve">от 22 декабря </w:t>
      </w:r>
      <w:smartTag w:uri="urn:schemas-microsoft-com:office:smarttags" w:element="metricconverter">
        <w:smartTagPr>
          <w:attr w:name="ProductID" w:val="2014 г"/>
        </w:smartTagPr>
        <w:r w:rsidR="00FC6A76" w:rsidRPr="00D35706">
          <w:rPr>
            <w:sz w:val="28"/>
            <w:szCs w:val="28"/>
          </w:rPr>
          <w:t>2014 г</w:t>
        </w:r>
      </w:smartTag>
      <w:r w:rsidR="00FC6A76" w:rsidRPr="00D35706">
        <w:rPr>
          <w:sz w:val="28"/>
          <w:szCs w:val="28"/>
        </w:rPr>
        <w:t>. № 1601</w:t>
      </w:r>
      <w:r w:rsidR="000F74D3" w:rsidRPr="00D35706">
        <w:rPr>
          <w:sz w:val="28"/>
          <w:szCs w:val="28"/>
        </w:rPr>
        <w:t xml:space="preserve"> </w:t>
      </w:r>
      <w:r w:rsidR="00FC6A76" w:rsidRPr="00D35706">
        <w:rPr>
          <w:sz w:val="28"/>
          <w:szCs w:val="28"/>
        </w:rPr>
        <w:t>«О продолжительности рабочего времени (нормах часов педагогической работы за ставку заработной платы)</w:t>
      </w:r>
      <w:r w:rsidR="00FC6A76" w:rsidRPr="009F7287">
        <w:rPr>
          <w:color w:val="FF0000"/>
          <w:sz w:val="28"/>
          <w:szCs w:val="28"/>
        </w:rPr>
        <w:t xml:space="preserve"> </w:t>
      </w:r>
      <w:r w:rsidR="00FC6A76" w:rsidRPr="009A6209">
        <w:rPr>
          <w:sz w:val="28"/>
          <w:szCs w:val="28"/>
        </w:rPr>
        <w:t>педагогических работников и о порядке определения учебной нагрузки педагогических работников, оговариваемой в трудовом договоре».</w:t>
      </w:r>
      <w:r w:rsidRPr="009A6209">
        <w:rPr>
          <w:sz w:val="28"/>
          <w:szCs w:val="28"/>
        </w:rPr>
        <w:t xml:space="preserve"> </w:t>
      </w:r>
    </w:p>
    <w:p w:rsidR="00D73B7A" w:rsidRDefault="009F1486" w:rsidP="009F1486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обеспечения работодателем равной оплаты за </w:t>
      </w:r>
      <w:r w:rsidRPr="00E159CF">
        <w:rPr>
          <w:rFonts w:ascii="Times New Roman" w:hAnsi="Times New Roman"/>
          <w:sz w:val="28"/>
          <w:szCs w:val="28"/>
        </w:rPr>
        <w:t xml:space="preserve">труд равной ценности при установлении размеров окладов (должностных окладов), ставок заработной </w:t>
      </w:r>
    </w:p>
    <w:p w:rsidR="009F1486" w:rsidRPr="00E159CF" w:rsidRDefault="00274F70" w:rsidP="009F1486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F1486">
        <w:rPr>
          <w:rFonts w:ascii="Times New Roman" w:hAnsi="Times New Roman"/>
          <w:sz w:val="28"/>
          <w:szCs w:val="28"/>
        </w:rPr>
        <w:t>пущения</w:t>
      </w:r>
      <w:r w:rsidR="009F1486" w:rsidRPr="00E159CF">
        <w:rPr>
          <w:rFonts w:ascii="Times New Roman" w:hAnsi="Times New Roman"/>
          <w:sz w:val="28"/>
          <w:szCs w:val="28"/>
        </w:rPr>
        <w:t xml:space="preserve"> дискриминации - различий, исключений и предпочтений, не связанных с деловыми качествами работников;</w:t>
      </w:r>
    </w:p>
    <w:p w:rsidR="009F1486" w:rsidRPr="00E159CF" w:rsidRDefault="009F1486" w:rsidP="009F14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59CF">
        <w:rPr>
          <w:sz w:val="28"/>
          <w:szCs w:val="28"/>
        </w:rPr>
        <w:t>- обеспеч</w:t>
      </w:r>
      <w:r>
        <w:rPr>
          <w:sz w:val="28"/>
          <w:szCs w:val="28"/>
        </w:rPr>
        <w:t xml:space="preserve">ения повышения уровня реального </w:t>
      </w:r>
      <w:r w:rsidRPr="00E159CF">
        <w:rPr>
          <w:sz w:val="28"/>
          <w:szCs w:val="28"/>
        </w:rPr>
        <w:t>содержания заработной платы рабо</w:t>
      </w:r>
      <w:r w:rsidR="00FC6A76">
        <w:rPr>
          <w:sz w:val="28"/>
          <w:szCs w:val="28"/>
        </w:rPr>
        <w:t>тников  У</w:t>
      </w:r>
      <w:r>
        <w:rPr>
          <w:sz w:val="28"/>
          <w:szCs w:val="28"/>
        </w:rPr>
        <w:t xml:space="preserve">чреждения </w:t>
      </w:r>
      <w:r w:rsidRPr="00E159CF">
        <w:rPr>
          <w:sz w:val="28"/>
          <w:szCs w:val="28"/>
        </w:rPr>
        <w:t xml:space="preserve">и других гарантий </w:t>
      </w:r>
      <w:r>
        <w:rPr>
          <w:sz w:val="28"/>
          <w:szCs w:val="28"/>
        </w:rPr>
        <w:t>по оплате труда в соответствии с</w:t>
      </w:r>
      <w:r w:rsidRPr="00E159CF">
        <w:rPr>
          <w:sz w:val="28"/>
          <w:szCs w:val="28"/>
        </w:rPr>
        <w:t xml:space="preserve"> законодательством</w:t>
      </w:r>
      <w:r>
        <w:rPr>
          <w:sz w:val="28"/>
          <w:szCs w:val="28"/>
        </w:rPr>
        <w:t xml:space="preserve"> РФ</w:t>
      </w:r>
      <w:r w:rsidRPr="00E159CF">
        <w:rPr>
          <w:sz w:val="28"/>
          <w:szCs w:val="28"/>
        </w:rPr>
        <w:t>;</w:t>
      </w:r>
    </w:p>
    <w:p w:rsidR="009F1486" w:rsidRPr="00E159CF" w:rsidRDefault="009F1486" w:rsidP="009F14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159CF">
        <w:rPr>
          <w:sz w:val="28"/>
          <w:szCs w:val="28"/>
        </w:rPr>
        <w:t>аттестации педагогических работ</w:t>
      </w:r>
      <w:r w:rsidR="00FC6A76">
        <w:rPr>
          <w:sz w:val="28"/>
          <w:szCs w:val="28"/>
        </w:rPr>
        <w:t>ников  У</w:t>
      </w:r>
      <w:r>
        <w:rPr>
          <w:sz w:val="28"/>
          <w:szCs w:val="28"/>
        </w:rPr>
        <w:t>чреждения</w:t>
      </w:r>
      <w:r w:rsidRPr="00E159CF">
        <w:rPr>
          <w:sz w:val="28"/>
          <w:szCs w:val="28"/>
        </w:rPr>
        <w:t xml:space="preserve"> в соответствии с законо</w:t>
      </w:r>
      <w:r>
        <w:rPr>
          <w:sz w:val="28"/>
          <w:szCs w:val="28"/>
        </w:rPr>
        <w:t>дательством РФ</w:t>
      </w:r>
      <w:r w:rsidRPr="00E159CF">
        <w:rPr>
          <w:sz w:val="28"/>
          <w:szCs w:val="28"/>
        </w:rPr>
        <w:t>;</w:t>
      </w:r>
    </w:p>
    <w:p w:rsidR="009F1486" w:rsidRDefault="009F1486" w:rsidP="009F14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C73D8">
        <w:rPr>
          <w:sz w:val="28"/>
          <w:szCs w:val="28"/>
        </w:rPr>
        <w:t xml:space="preserve">согласования </w:t>
      </w:r>
      <w:r w:rsidR="00886482">
        <w:rPr>
          <w:sz w:val="28"/>
          <w:szCs w:val="28"/>
        </w:rPr>
        <w:t>Проф</w:t>
      </w:r>
      <w:r w:rsidR="008A56F4">
        <w:rPr>
          <w:sz w:val="28"/>
          <w:szCs w:val="28"/>
        </w:rPr>
        <w:t>кома</w:t>
      </w:r>
      <w:r>
        <w:rPr>
          <w:sz w:val="28"/>
          <w:szCs w:val="28"/>
        </w:rPr>
        <w:t>.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3760BB">
        <w:rPr>
          <w:sz w:val="28"/>
          <w:szCs w:val="28"/>
        </w:rPr>
        <w:t>При разработке и утверждении в учреждении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принципы: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работник должен знать, какое вознаграждение он получит в зависимости от результатов своего труда (принцип предсказуемости);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вознаграждение должно быть адекватно трудовому вкладу каждого работника в результат деятельности всего учреждения, его опыту и уровню квалификации (принцип адекватности);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вознаграждение должно следовать за достижением результата (принцип своевременности);</w:t>
      </w:r>
    </w:p>
    <w:p w:rsidR="008A56F4" w:rsidRPr="003760BB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привила определения вознаграждения должны быть понятны каждому работнику (принцип справедливости);</w:t>
      </w:r>
    </w:p>
    <w:p w:rsidR="008A56F4" w:rsidRDefault="008A56F4" w:rsidP="008A56F4">
      <w:pPr>
        <w:pStyle w:val="af"/>
        <w:ind w:firstLine="709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принятие решений о выплатах и их размерах должно осуществляться по согласованию с профкомом (принцип прозрачности).</w:t>
      </w:r>
    </w:p>
    <w:p w:rsidR="009F1486" w:rsidRDefault="008A56F4" w:rsidP="0057602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5E091E">
        <w:rPr>
          <w:sz w:val="28"/>
          <w:szCs w:val="28"/>
        </w:rPr>
        <w:t>.</w:t>
      </w:r>
      <w:r w:rsidR="009F1486" w:rsidRPr="00807714">
        <w:rPr>
          <w:sz w:val="28"/>
          <w:szCs w:val="28"/>
        </w:rPr>
        <w:t>Фо</w:t>
      </w:r>
      <w:r w:rsidR="00FC6A76">
        <w:rPr>
          <w:sz w:val="28"/>
          <w:szCs w:val="28"/>
        </w:rPr>
        <w:t>нд оплаты труда  У</w:t>
      </w:r>
      <w:r w:rsidR="009F1486" w:rsidRPr="00807714">
        <w:rPr>
          <w:sz w:val="28"/>
          <w:szCs w:val="28"/>
        </w:rPr>
        <w:t xml:space="preserve">чреждения формируется работодателем на календарный год, исходя из </w:t>
      </w:r>
      <w:r w:rsidR="00EA519D">
        <w:rPr>
          <w:sz w:val="28"/>
          <w:szCs w:val="28"/>
        </w:rPr>
        <w:t>субсидий</w:t>
      </w:r>
      <w:r w:rsidR="009F1486">
        <w:rPr>
          <w:sz w:val="28"/>
          <w:szCs w:val="28"/>
        </w:rPr>
        <w:t xml:space="preserve">: </w:t>
      </w:r>
      <w:r w:rsidR="009F1486" w:rsidRPr="00807714">
        <w:rPr>
          <w:sz w:val="28"/>
          <w:szCs w:val="28"/>
        </w:rPr>
        <w:t xml:space="preserve"> краевого </w:t>
      </w:r>
      <w:r w:rsidR="009F1486" w:rsidRPr="004C73D8">
        <w:rPr>
          <w:sz w:val="28"/>
          <w:szCs w:val="28"/>
        </w:rPr>
        <w:t>и муниципального</w:t>
      </w:r>
      <w:r w:rsidR="009F1486">
        <w:rPr>
          <w:sz w:val="28"/>
          <w:szCs w:val="28"/>
        </w:rPr>
        <w:t xml:space="preserve"> бюджетов</w:t>
      </w:r>
      <w:r w:rsidR="009F1486" w:rsidRPr="00807714">
        <w:rPr>
          <w:sz w:val="28"/>
          <w:szCs w:val="28"/>
        </w:rPr>
        <w:t xml:space="preserve"> и средств, поступающих от </w:t>
      </w:r>
      <w:r w:rsidR="009F1486">
        <w:rPr>
          <w:sz w:val="28"/>
          <w:szCs w:val="28"/>
        </w:rPr>
        <w:t xml:space="preserve">платных услуг и </w:t>
      </w:r>
      <w:r w:rsidR="009F1486" w:rsidRPr="00807714">
        <w:rPr>
          <w:sz w:val="28"/>
          <w:szCs w:val="28"/>
        </w:rPr>
        <w:t>приносящей доход деятельности.</w:t>
      </w:r>
    </w:p>
    <w:p w:rsidR="00491AB9" w:rsidRPr="00645E60" w:rsidRDefault="00491AB9" w:rsidP="00576021">
      <w:pPr>
        <w:ind w:firstLine="720"/>
        <w:jc w:val="both"/>
        <w:rPr>
          <w:sz w:val="28"/>
          <w:szCs w:val="28"/>
        </w:rPr>
      </w:pPr>
      <w:r w:rsidRPr="00645E60">
        <w:rPr>
          <w:sz w:val="28"/>
          <w:szCs w:val="28"/>
        </w:rPr>
        <w:t>В структуре заработной платы размеры окладов составляют не менее 60 процентов фонда оплаты труда, стимулирующие выплаты – не менее 30 процентов.</w:t>
      </w:r>
    </w:p>
    <w:p w:rsidR="00576021" w:rsidRPr="00645E60" w:rsidRDefault="008A56F4" w:rsidP="0057602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>4.6</w:t>
      </w:r>
      <w:r w:rsidR="005E091E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>.</w:t>
      </w:r>
      <w:r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 </w:t>
      </w:r>
      <w:r w:rsidR="00576021" w:rsidRPr="005E091E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Стороны договорились, что </w:t>
      </w:r>
      <w:r w:rsidR="00576021" w:rsidRPr="005E091E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предельная доля оплаты труда работников административно-управленческого и прочего персонала в фонде оплаты труда учреждения </w:t>
      </w:r>
      <w:r w:rsidR="00576021" w:rsidRPr="0043267E"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не должна превышать </w:t>
      </w:r>
      <w:r w:rsidR="00576021" w:rsidRPr="00645E60">
        <w:rPr>
          <w:rFonts w:ascii="Times New Roman CYR" w:hAnsi="Times New Roman CYR" w:cs="Times New Roman CYR"/>
          <w:sz w:val="28"/>
          <w:szCs w:val="28"/>
          <w:lang w:eastAsia="ru-RU"/>
        </w:rPr>
        <w:t>40 процентов от общего фонда оплаты труда.</w:t>
      </w:r>
    </w:p>
    <w:p w:rsidR="00441548" w:rsidRPr="00092898" w:rsidRDefault="008A56F4" w:rsidP="0044154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4.7</w:t>
      </w:r>
      <w:r w:rsidR="00441548" w:rsidRPr="0043267E">
        <w:rPr>
          <w:sz w:val="28"/>
          <w:szCs w:val="28"/>
        </w:rPr>
        <w:t>. Для целей настоящего Договора</w:t>
      </w:r>
      <w:r w:rsidR="00441548" w:rsidRPr="00092898">
        <w:rPr>
          <w:sz w:val="28"/>
          <w:szCs w:val="28"/>
        </w:rPr>
        <w:t xml:space="preserve"> применяются следующие понятия: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92898">
        <w:rPr>
          <w:b/>
          <w:sz w:val="28"/>
          <w:szCs w:val="28"/>
        </w:rPr>
        <w:t xml:space="preserve">Должностной оклад - </w:t>
      </w:r>
      <w:r w:rsidRPr="00092898">
        <w:rPr>
          <w:sz w:val="28"/>
          <w:szCs w:val="28"/>
        </w:rPr>
        <w:t>фиксированный размер оплаты труда работника за исполнение должностных обязанностей за календарный месяц с повышающими коэффициентами по квалификационным уровням ПКГ, по квалификационной категории, уровню об</w:t>
      </w:r>
      <w:r>
        <w:rPr>
          <w:sz w:val="28"/>
          <w:szCs w:val="28"/>
        </w:rPr>
        <w:t>разования</w:t>
      </w:r>
      <w:r w:rsidRPr="00092898">
        <w:rPr>
          <w:sz w:val="28"/>
          <w:szCs w:val="28"/>
        </w:rPr>
        <w:t xml:space="preserve"> без учёта компенсационных, стимулирующих и социальных выплат.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92898">
        <w:rPr>
          <w:b/>
          <w:sz w:val="28"/>
          <w:szCs w:val="28"/>
        </w:rPr>
        <w:t>Ставка заработной платы –</w:t>
      </w:r>
      <w:r w:rsidRPr="00092898">
        <w:rPr>
          <w:sz w:val="28"/>
          <w:szCs w:val="28"/>
        </w:rPr>
        <w:t xml:space="preserve"> фиксированный размер оплаты труда работника за выполнение нормы труда определённой сложности (квалификации) за единицу времени без учёта компенсационных, стимулирующих и социальных выплат.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092898">
        <w:rPr>
          <w:b/>
          <w:sz w:val="28"/>
          <w:szCs w:val="28"/>
        </w:rPr>
        <w:t>Компенсационные выплаты –</w:t>
      </w:r>
      <w:r w:rsidRPr="00092898">
        <w:rPr>
          <w:sz w:val="28"/>
          <w:szCs w:val="28"/>
        </w:rPr>
        <w:t xml:space="preserve"> фиксированные доплаты к должностному окладу (ставке заработной платы) работника за работу в условиях, отклоняющихся от нормальных: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 w:rsidRPr="00092898">
        <w:rPr>
          <w:b/>
          <w:sz w:val="28"/>
          <w:szCs w:val="28"/>
        </w:rPr>
        <w:t xml:space="preserve"> -</w:t>
      </w:r>
      <w:r w:rsidRPr="00092898">
        <w:rPr>
          <w:sz w:val="28"/>
          <w:szCs w:val="28"/>
        </w:rPr>
        <w:t xml:space="preserve"> за совмещение должностей (профессий), расширение зон обслуживания, увеличения объёма выполняемых работ, исполнение обязанностей временно отсутствующего работника без освобождения от основной работы (в основное рабочее время);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 w:rsidRPr="00092898">
        <w:rPr>
          <w:b/>
          <w:sz w:val="28"/>
          <w:szCs w:val="28"/>
        </w:rPr>
        <w:t>-</w:t>
      </w:r>
      <w:r w:rsidRPr="00092898">
        <w:rPr>
          <w:sz w:val="28"/>
          <w:szCs w:val="28"/>
        </w:rPr>
        <w:t xml:space="preserve"> работу в ночное время, выходные и праздничные дни, сверхурочную работу;</w:t>
      </w:r>
    </w:p>
    <w:p w:rsidR="00441548" w:rsidRPr="00092898" w:rsidRDefault="00441548" w:rsidP="00441548">
      <w:pPr>
        <w:jc w:val="both"/>
        <w:rPr>
          <w:sz w:val="28"/>
          <w:szCs w:val="28"/>
        </w:rPr>
      </w:pPr>
      <w:r w:rsidRPr="00092898">
        <w:rPr>
          <w:b/>
          <w:sz w:val="28"/>
          <w:szCs w:val="28"/>
        </w:rPr>
        <w:t>-</w:t>
      </w:r>
      <w:r w:rsidRPr="00092898">
        <w:rPr>
          <w:sz w:val="28"/>
          <w:szCs w:val="28"/>
        </w:rPr>
        <w:t xml:space="preserve"> работу с вредными, опасными и иными особыми условиями труда, а также на тяжёлых  работах.</w:t>
      </w:r>
    </w:p>
    <w:p w:rsidR="00441548" w:rsidRDefault="00441548" w:rsidP="0044154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092898">
        <w:rPr>
          <w:b/>
          <w:sz w:val="28"/>
          <w:szCs w:val="28"/>
        </w:rPr>
        <w:t>Стимулирующие выплаты –</w:t>
      </w:r>
      <w:r w:rsidRPr="00092898">
        <w:rPr>
          <w:sz w:val="28"/>
          <w:szCs w:val="28"/>
        </w:rPr>
        <w:t xml:space="preserve"> ежемесячны</w:t>
      </w:r>
      <w:r>
        <w:rPr>
          <w:sz w:val="28"/>
          <w:szCs w:val="28"/>
        </w:rPr>
        <w:t xml:space="preserve">е надбавки к заработной плате в  </w:t>
      </w:r>
    </w:p>
    <w:p w:rsidR="00441548" w:rsidRPr="009F7287" w:rsidRDefault="00441548" w:rsidP="009F7287">
      <w:pPr>
        <w:suppressAutoHyphens w:val="0"/>
        <w:autoSpaceDE w:val="0"/>
        <w:autoSpaceDN w:val="0"/>
        <w:adjustRightInd w:val="0"/>
        <w:ind w:right="7"/>
        <w:jc w:val="both"/>
        <w:rPr>
          <w:rFonts w:ascii="Times New Roman CYR" w:hAnsi="Times New Roman CYR" w:cs="Times New Roman CYR"/>
          <w:color w:val="FF0000"/>
          <w:spacing w:val="2"/>
          <w:sz w:val="28"/>
          <w:szCs w:val="28"/>
          <w:highlight w:val="white"/>
          <w:lang w:eastAsia="ru-RU"/>
        </w:rPr>
      </w:pPr>
      <w:r w:rsidRPr="00092898">
        <w:rPr>
          <w:sz w:val="28"/>
          <w:szCs w:val="28"/>
        </w:rPr>
        <w:t xml:space="preserve">течение периода, предусмотренного </w:t>
      </w:r>
      <w:r>
        <w:rPr>
          <w:sz w:val="28"/>
          <w:szCs w:val="28"/>
        </w:rPr>
        <w:t xml:space="preserve"> </w:t>
      </w:r>
      <w:r w:rsidR="009F7287" w:rsidRPr="009F7287">
        <w:rPr>
          <w:sz w:val="28"/>
          <w:szCs w:val="28"/>
        </w:rPr>
        <w:t>в</w:t>
      </w:r>
      <w:r w:rsidRPr="009F7287">
        <w:rPr>
          <w:sz w:val="28"/>
          <w:szCs w:val="28"/>
        </w:rPr>
        <w:t xml:space="preserve"> </w:t>
      </w:r>
      <w:r w:rsidR="009F7287" w:rsidRPr="00002D97">
        <w:rPr>
          <w:sz w:val="28"/>
          <w:szCs w:val="28"/>
        </w:rPr>
        <w:t>Положени</w:t>
      </w:r>
      <w:r w:rsidR="009F7287">
        <w:rPr>
          <w:sz w:val="28"/>
          <w:szCs w:val="28"/>
        </w:rPr>
        <w:t>и</w:t>
      </w:r>
      <w:r w:rsidR="009F7287" w:rsidRPr="00002D97">
        <w:rPr>
          <w:sz w:val="28"/>
          <w:szCs w:val="28"/>
        </w:rPr>
        <w:t xml:space="preserve"> об оплате труда работников </w:t>
      </w:r>
      <w:r w:rsidR="009F7287">
        <w:rPr>
          <w:sz w:val="28"/>
          <w:szCs w:val="28"/>
        </w:rPr>
        <w:t>Учреждения</w:t>
      </w:r>
      <w:r w:rsidRPr="007A4EAC">
        <w:rPr>
          <w:sz w:val="28"/>
          <w:szCs w:val="28"/>
        </w:rPr>
        <w:t>, премии по итогам работы</w:t>
      </w:r>
      <w:r w:rsidRPr="00092898">
        <w:rPr>
          <w:sz w:val="28"/>
          <w:szCs w:val="28"/>
        </w:rPr>
        <w:t xml:space="preserve"> за премиальный период, выплачиваемые за достижение работником установленных показателей качества, результативности или эффективности труда, а также разовые премии и социальные в</w:t>
      </w:r>
      <w:r w:rsidR="00FC6A76">
        <w:rPr>
          <w:sz w:val="28"/>
          <w:szCs w:val="28"/>
        </w:rPr>
        <w:t>ыплаты из фонда стимулирования У</w:t>
      </w:r>
      <w:r w:rsidRPr="00092898">
        <w:rPr>
          <w:sz w:val="28"/>
          <w:szCs w:val="28"/>
        </w:rPr>
        <w:t>чреждения.</w:t>
      </w:r>
    </w:p>
    <w:p w:rsidR="009F1486" w:rsidRPr="00FA363F" w:rsidRDefault="008A56F4" w:rsidP="009F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9F1486" w:rsidRPr="00FA363F">
        <w:rPr>
          <w:sz w:val="28"/>
          <w:szCs w:val="28"/>
        </w:rPr>
        <w:t xml:space="preserve">. </w:t>
      </w:r>
      <w:r w:rsidR="00576021">
        <w:rPr>
          <w:sz w:val="28"/>
          <w:szCs w:val="28"/>
        </w:rPr>
        <w:t>И</w:t>
      </w:r>
      <w:r w:rsidR="009F1486" w:rsidRPr="00FA363F">
        <w:rPr>
          <w:sz w:val="28"/>
          <w:szCs w:val="28"/>
        </w:rPr>
        <w:t xml:space="preserve">зменение оплаты труда </w:t>
      </w:r>
      <w:r w:rsidR="00491AB9">
        <w:rPr>
          <w:sz w:val="28"/>
          <w:szCs w:val="28"/>
        </w:rPr>
        <w:t xml:space="preserve"> </w:t>
      </w:r>
      <w:r w:rsidR="00491AB9" w:rsidRPr="005E091E">
        <w:rPr>
          <w:sz w:val="28"/>
          <w:szCs w:val="28"/>
        </w:rPr>
        <w:t>конкретного работника</w:t>
      </w:r>
      <w:r w:rsidR="00491AB9">
        <w:rPr>
          <w:sz w:val="28"/>
          <w:szCs w:val="28"/>
        </w:rPr>
        <w:t xml:space="preserve"> </w:t>
      </w:r>
      <w:r w:rsidR="009F1486" w:rsidRPr="00FA363F">
        <w:rPr>
          <w:sz w:val="28"/>
          <w:szCs w:val="28"/>
        </w:rPr>
        <w:t>осуществляется:</w:t>
      </w:r>
    </w:p>
    <w:p w:rsidR="009F1486" w:rsidRPr="00FA363F" w:rsidRDefault="009F1486" w:rsidP="009F1486">
      <w:pPr>
        <w:pStyle w:val="a"/>
        <w:numPr>
          <w:ilvl w:val="0"/>
          <w:numId w:val="12"/>
        </w:numPr>
        <w:spacing w:line="240" w:lineRule="auto"/>
        <w:ind w:firstLine="709"/>
        <w:rPr>
          <w:sz w:val="28"/>
          <w:szCs w:val="28"/>
        </w:rPr>
      </w:pPr>
      <w:r w:rsidRPr="00FA363F">
        <w:rPr>
          <w:sz w:val="28"/>
          <w:szCs w:val="28"/>
        </w:rPr>
        <w:t>при присвоении квалификационной категории – со дня вынесения решения аттестационной комиссией;</w:t>
      </w:r>
    </w:p>
    <w:p w:rsidR="009F1486" w:rsidRPr="00FA363F" w:rsidRDefault="009F1486" w:rsidP="009F1486">
      <w:pPr>
        <w:pStyle w:val="a"/>
        <w:numPr>
          <w:ilvl w:val="0"/>
          <w:numId w:val="12"/>
        </w:numPr>
        <w:spacing w:line="240" w:lineRule="auto"/>
        <w:ind w:firstLine="709"/>
        <w:rPr>
          <w:sz w:val="28"/>
          <w:szCs w:val="28"/>
        </w:rPr>
      </w:pPr>
      <w:r w:rsidRPr="00FA363F">
        <w:rPr>
          <w:sz w:val="28"/>
          <w:szCs w:val="28"/>
        </w:rPr>
        <w:t>при присвоении почетного звания, награждения ведомственными знаками отличия – со дня присвоения, награждения;</w:t>
      </w:r>
    </w:p>
    <w:p w:rsidR="009F1486" w:rsidRPr="00FA363F" w:rsidRDefault="009F1486" w:rsidP="009F1486">
      <w:pPr>
        <w:pStyle w:val="a"/>
        <w:numPr>
          <w:ilvl w:val="0"/>
          <w:numId w:val="12"/>
        </w:numPr>
        <w:spacing w:line="240" w:lineRule="auto"/>
        <w:ind w:firstLine="709"/>
        <w:rPr>
          <w:sz w:val="28"/>
          <w:szCs w:val="28"/>
        </w:rPr>
      </w:pPr>
      <w:r w:rsidRPr="00FA363F">
        <w:rPr>
          <w:sz w:val="28"/>
          <w:szCs w:val="28"/>
        </w:rPr>
        <w:t>при присуждении ученой степени кандидата наук - со дня вынесения решения Высшей аттестационной комиссией о выдаче диплома кандидата наук;</w:t>
      </w:r>
    </w:p>
    <w:p w:rsidR="009F1486" w:rsidRPr="00FA363F" w:rsidRDefault="009F1486" w:rsidP="009F1486">
      <w:pPr>
        <w:pStyle w:val="a"/>
        <w:numPr>
          <w:ilvl w:val="0"/>
          <w:numId w:val="12"/>
        </w:numPr>
        <w:spacing w:line="240" w:lineRule="auto"/>
        <w:ind w:firstLine="709"/>
        <w:rPr>
          <w:sz w:val="28"/>
          <w:szCs w:val="28"/>
        </w:rPr>
      </w:pPr>
      <w:r w:rsidRPr="00FA363F">
        <w:rPr>
          <w:sz w:val="28"/>
          <w:szCs w:val="28"/>
        </w:rPr>
        <w:t>при присуждении ученой степени доктора наук – с</w:t>
      </w:r>
      <w:r w:rsidR="005B546C">
        <w:rPr>
          <w:sz w:val="28"/>
          <w:szCs w:val="28"/>
        </w:rPr>
        <w:t>,</w:t>
      </w:r>
      <w:r w:rsidRPr="00FA363F">
        <w:rPr>
          <w:sz w:val="28"/>
          <w:szCs w:val="28"/>
        </w:rPr>
        <w:t xml:space="preserve"> даты принятия решения о присуждении ученой степени доктора наук Высшей аттестационной комиссией.</w:t>
      </w:r>
    </w:p>
    <w:p w:rsidR="009F1486" w:rsidRPr="00FA363F" w:rsidRDefault="009F1486" w:rsidP="009F1486">
      <w:pPr>
        <w:numPr>
          <w:ilvl w:val="0"/>
          <w:numId w:val="12"/>
        </w:num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A363F">
        <w:rPr>
          <w:sz w:val="28"/>
          <w:szCs w:val="28"/>
        </w:rPr>
        <w:t>При наступлении у работника права на изменение размеров оплаты в период пребывания его в ежегодном или другом отпуске, а также в период его временной нетрудоспособности выплата заработной платы</w:t>
      </w:r>
      <w:r w:rsidR="00AB6885">
        <w:rPr>
          <w:sz w:val="28"/>
          <w:szCs w:val="28"/>
        </w:rPr>
        <w:t>, стимулирующая выплата</w:t>
      </w:r>
      <w:r w:rsidRPr="00FA363F">
        <w:rPr>
          <w:sz w:val="28"/>
          <w:szCs w:val="28"/>
        </w:rPr>
        <w:t xml:space="preserve"> (исходя из более высокого размера) производится со дня окончания отпуска или временной нетрудоспособности.</w:t>
      </w:r>
    </w:p>
    <w:p w:rsidR="00576021" w:rsidRPr="009F7287" w:rsidRDefault="00E26F84" w:rsidP="00E26F84">
      <w:p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70C0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     </w:t>
      </w:r>
      <w:r w:rsidR="008A56F4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>4.9</w:t>
      </w:r>
      <w:r w:rsidR="005E091E" w:rsidRPr="005E091E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>.</w:t>
      </w:r>
      <w:r w:rsidR="008A56F4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 </w:t>
      </w:r>
      <w:r w:rsidR="00576021" w:rsidRPr="005E091E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>Работникам, занятым на</w:t>
      </w:r>
      <w:r w:rsidR="00576021" w:rsidRPr="005E091E">
        <w:rPr>
          <w:rFonts w:ascii="Times New Roman CYR" w:hAnsi="Times New Roman CYR" w:cs="Times New Roman CYR"/>
          <w:spacing w:val="1"/>
          <w:sz w:val="28"/>
          <w:szCs w:val="28"/>
          <w:lang w:eastAsia="ru-RU"/>
        </w:rPr>
        <w:t xml:space="preserve"> работах с вредными условиями труда, </w:t>
      </w:r>
      <w:r w:rsidR="00576021" w:rsidRPr="005E091E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на основании специальной оценки условий труда </w:t>
      </w:r>
      <w:r w:rsidR="00576021" w:rsidRPr="005E091E">
        <w:rPr>
          <w:rFonts w:ascii="Times New Roman CYR" w:hAnsi="Times New Roman CYR" w:cs="Times New Roman CYR"/>
          <w:spacing w:val="4"/>
          <w:sz w:val="28"/>
          <w:szCs w:val="28"/>
          <w:lang w:eastAsia="ru-RU"/>
        </w:rPr>
        <w:t>устанавлива</w:t>
      </w:r>
      <w:r w:rsidR="00576021" w:rsidRPr="005E091E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 xml:space="preserve">ются доплаты </w:t>
      </w:r>
      <w:r w:rsidR="008A7A2D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 xml:space="preserve">к </w:t>
      </w:r>
      <w:r w:rsidR="00576021" w:rsidRPr="005E091E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>должностным окладам</w:t>
      </w:r>
      <w:r w:rsidR="008A7A2D">
        <w:rPr>
          <w:rFonts w:ascii="Times New Roman CYR" w:hAnsi="Times New Roman CYR" w:cs="Times New Roman CYR"/>
          <w:spacing w:val="5"/>
          <w:sz w:val="28"/>
          <w:szCs w:val="28"/>
          <w:lang w:eastAsia="ru-RU"/>
        </w:rPr>
        <w:t xml:space="preserve"> (ставкам) заработной платы</w:t>
      </w:r>
      <w:r w:rsidR="008A7A2D">
        <w:rPr>
          <w:rFonts w:ascii="Times New Roman CYR" w:hAnsi="Times New Roman CYR" w:cs="Times New Roman CYR"/>
          <w:spacing w:val="6"/>
          <w:sz w:val="28"/>
          <w:szCs w:val="28"/>
          <w:lang w:eastAsia="ru-RU"/>
        </w:rPr>
        <w:t xml:space="preserve">, прописанные в Положении об оплате труда работников Учреждения. </w:t>
      </w:r>
      <w:r w:rsidR="00576021" w:rsidRPr="005E091E">
        <w:rPr>
          <w:rFonts w:ascii="Times New Roman CYR" w:hAnsi="Times New Roman CYR" w:cs="Times New Roman CYR"/>
          <w:i/>
          <w:iCs/>
          <w:spacing w:val="1"/>
          <w:sz w:val="28"/>
          <w:szCs w:val="28"/>
          <w:lang w:eastAsia="ru-RU"/>
        </w:rPr>
        <w:t xml:space="preserve"> </w:t>
      </w:r>
    </w:p>
    <w:p w:rsidR="009F1486" w:rsidRPr="009F4FA3" w:rsidRDefault="008A56F4" w:rsidP="009F1486">
      <w:pPr>
        <w:pStyle w:val="af6"/>
        <w:suppressAutoHyphen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4.10</w:t>
      </w:r>
      <w:r w:rsidR="009F1486" w:rsidRPr="009F4FA3">
        <w:rPr>
          <w:rFonts w:ascii="Times New Roman" w:hAnsi="Times New Roman" w:cs="Times New Roman"/>
          <w:sz w:val="28"/>
          <w:szCs w:val="28"/>
        </w:rPr>
        <w:t xml:space="preserve">.  При  совмещении  профессий  (должностей), расширении зоны обслуживания или выполнении обязанностей временно отсутствующих работников без освобождения от своей основной  работы производятся </w:t>
      </w:r>
      <w:r w:rsidR="009F1486">
        <w:rPr>
          <w:rFonts w:ascii="Times New Roman" w:hAnsi="Times New Roman" w:cs="Times New Roman"/>
          <w:sz w:val="28"/>
          <w:szCs w:val="28"/>
        </w:rPr>
        <w:t xml:space="preserve"> компенсационные выплаты к </w:t>
      </w:r>
      <w:r w:rsidR="009F1486" w:rsidRPr="009F4FA3">
        <w:rPr>
          <w:rFonts w:ascii="Times New Roman" w:hAnsi="Times New Roman" w:cs="Times New Roman"/>
          <w:sz w:val="28"/>
          <w:szCs w:val="28"/>
        </w:rPr>
        <w:t>ставкам</w:t>
      </w:r>
      <w:r w:rsidR="009F1486">
        <w:rPr>
          <w:rFonts w:ascii="Times New Roman" w:hAnsi="Times New Roman" w:cs="Times New Roman"/>
          <w:sz w:val="28"/>
          <w:szCs w:val="28"/>
        </w:rPr>
        <w:t xml:space="preserve"> заработной платы, окладам</w:t>
      </w:r>
      <w:r w:rsidR="009F1486" w:rsidRPr="009F4FA3">
        <w:rPr>
          <w:rFonts w:ascii="Times New Roman" w:hAnsi="Times New Roman" w:cs="Times New Roman"/>
          <w:sz w:val="28"/>
          <w:szCs w:val="28"/>
        </w:rPr>
        <w:t xml:space="preserve"> (должностным  окладам) в соответствии с Положением </w:t>
      </w:r>
      <w:r w:rsidR="0062524F">
        <w:rPr>
          <w:rFonts w:ascii="Times New Roman" w:hAnsi="Times New Roman" w:cs="Times New Roman"/>
          <w:sz w:val="28"/>
          <w:szCs w:val="28"/>
        </w:rPr>
        <w:t>об оплате труда</w:t>
      </w:r>
      <w:r w:rsidR="00B84573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F1486" w:rsidRPr="009F4F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1486" w:rsidRPr="009F4FA3" w:rsidRDefault="009F1486" w:rsidP="009F1486">
      <w:pPr>
        <w:pStyle w:val="af6"/>
        <w:suppressAutoHyphens/>
        <w:ind w:firstLine="540"/>
        <w:rPr>
          <w:rFonts w:ascii="Times New Roman" w:hAnsi="Times New Roman" w:cs="Times New Roman"/>
          <w:sz w:val="28"/>
          <w:szCs w:val="28"/>
        </w:rPr>
      </w:pPr>
      <w:r w:rsidRPr="009F4FA3">
        <w:rPr>
          <w:rFonts w:ascii="Times New Roman" w:hAnsi="Times New Roman" w:cs="Times New Roman"/>
          <w:sz w:val="28"/>
          <w:szCs w:val="28"/>
        </w:rPr>
        <w:t xml:space="preserve">Конкретный размер </w:t>
      </w:r>
      <w:r>
        <w:rPr>
          <w:rFonts w:ascii="Times New Roman" w:hAnsi="Times New Roman" w:cs="Times New Roman"/>
          <w:sz w:val="28"/>
          <w:szCs w:val="28"/>
        </w:rPr>
        <w:t xml:space="preserve">компенсационных выплат </w:t>
      </w:r>
      <w:r w:rsidRPr="009F4FA3">
        <w:rPr>
          <w:rFonts w:ascii="Times New Roman" w:hAnsi="Times New Roman" w:cs="Times New Roman"/>
          <w:sz w:val="28"/>
          <w:szCs w:val="28"/>
        </w:rPr>
        <w:t xml:space="preserve">работнику определяется соглашением сторон трудового договора, </w:t>
      </w:r>
      <w:r>
        <w:rPr>
          <w:rFonts w:ascii="Times New Roman" w:hAnsi="Times New Roman" w:cs="Times New Roman"/>
          <w:sz w:val="28"/>
          <w:szCs w:val="28"/>
        </w:rPr>
        <w:t xml:space="preserve"> в зависимости от объема выполнения функциональных обязанностей</w:t>
      </w:r>
      <w:r w:rsidR="00DD58FA">
        <w:rPr>
          <w:rFonts w:ascii="Times New Roman" w:hAnsi="Times New Roman" w:cs="Times New Roman"/>
          <w:sz w:val="28"/>
          <w:szCs w:val="28"/>
        </w:rPr>
        <w:t>.</w:t>
      </w:r>
      <w:r w:rsidR="005760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486" w:rsidRPr="009F4FA3" w:rsidRDefault="008A56F4" w:rsidP="009F1486">
      <w:pPr>
        <w:autoSpaceDE w:val="0"/>
        <w:autoSpaceDN w:val="0"/>
        <w:adjustRightInd w:val="0"/>
        <w:ind w:firstLine="540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>4.11</w:t>
      </w:r>
      <w:r w:rsidR="009F1486" w:rsidRPr="009F4FA3">
        <w:rPr>
          <w:sz w:val="28"/>
          <w:szCs w:val="28"/>
        </w:rPr>
        <w:t xml:space="preserve">. </w:t>
      </w:r>
      <w:r w:rsidR="009F1486" w:rsidRPr="009F4FA3">
        <w:rPr>
          <w:rFonts w:eastAsia="Lucida Sans Unicode" w:cs="Tahoma"/>
          <w:kern w:val="2"/>
          <w:sz w:val="28"/>
          <w:szCs w:val="28"/>
        </w:rPr>
        <w:t xml:space="preserve">Оплата труда работников в ночное время </w:t>
      </w:r>
      <w:r w:rsidR="009F1486">
        <w:rPr>
          <w:bCs/>
          <w:sz w:val="28"/>
          <w:szCs w:val="28"/>
        </w:rPr>
        <w:t>с 22 часов до 6 часов</w:t>
      </w:r>
      <w:r w:rsidR="009F1486" w:rsidRPr="009F4FA3">
        <w:rPr>
          <w:bCs/>
          <w:sz w:val="28"/>
          <w:szCs w:val="28"/>
        </w:rPr>
        <w:t xml:space="preserve"> </w:t>
      </w:r>
      <w:r w:rsidR="009F1486" w:rsidRPr="009F4FA3">
        <w:rPr>
          <w:rFonts w:eastAsia="Lucida Sans Unicode" w:cs="Tahoma"/>
          <w:kern w:val="2"/>
          <w:sz w:val="28"/>
          <w:szCs w:val="28"/>
        </w:rPr>
        <w:t>производится в повышенном размере, но не ниже 35%</w:t>
      </w:r>
      <w:r w:rsidR="009F1486" w:rsidRPr="009F4FA3">
        <w:rPr>
          <w:kern w:val="2"/>
          <w:sz w:val="28"/>
          <w:szCs w:val="28"/>
        </w:rPr>
        <w:t xml:space="preserve"> </w:t>
      </w:r>
      <w:r w:rsidR="009F1486" w:rsidRPr="009F4FA3">
        <w:rPr>
          <w:bCs/>
          <w:sz w:val="28"/>
          <w:szCs w:val="28"/>
        </w:rPr>
        <w:t>часовой ставки</w:t>
      </w:r>
      <w:r w:rsidR="009F1486">
        <w:rPr>
          <w:bCs/>
          <w:sz w:val="28"/>
          <w:szCs w:val="28"/>
        </w:rPr>
        <w:t xml:space="preserve"> заработной</w:t>
      </w:r>
      <w:r w:rsidR="009F1486" w:rsidRPr="009F4FA3">
        <w:rPr>
          <w:bCs/>
          <w:sz w:val="28"/>
          <w:szCs w:val="28"/>
        </w:rPr>
        <w:t xml:space="preserve"> </w:t>
      </w:r>
      <w:r w:rsidR="009F1486">
        <w:rPr>
          <w:bCs/>
          <w:sz w:val="28"/>
          <w:szCs w:val="28"/>
        </w:rPr>
        <w:t>платы</w:t>
      </w:r>
      <w:r w:rsidR="008D7176">
        <w:rPr>
          <w:bCs/>
          <w:sz w:val="28"/>
          <w:szCs w:val="28"/>
        </w:rPr>
        <w:t xml:space="preserve">, </w:t>
      </w:r>
      <w:r w:rsidR="009F1486" w:rsidRPr="009F4FA3">
        <w:rPr>
          <w:bCs/>
          <w:sz w:val="28"/>
          <w:szCs w:val="28"/>
        </w:rPr>
        <w:t>оклада (должностного оклад</w:t>
      </w:r>
      <w:r w:rsidR="008D7176">
        <w:rPr>
          <w:bCs/>
          <w:sz w:val="28"/>
          <w:szCs w:val="28"/>
        </w:rPr>
        <w:t xml:space="preserve">а), рассчитанного </w:t>
      </w:r>
      <w:r w:rsidR="009F1486" w:rsidRPr="009F4FA3">
        <w:rPr>
          <w:bCs/>
          <w:sz w:val="28"/>
          <w:szCs w:val="28"/>
        </w:rPr>
        <w:t xml:space="preserve">за </w:t>
      </w:r>
      <w:r w:rsidR="009F1486">
        <w:rPr>
          <w:bCs/>
          <w:sz w:val="28"/>
          <w:szCs w:val="28"/>
        </w:rPr>
        <w:t>каждый час работы</w:t>
      </w:r>
      <w:r w:rsidR="009F1486" w:rsidRPr="009F4FA3">
        <w:rPr>
          <w:bCs/>
          <w:sz w:val="28"/>
          <w:szCs w:val="28"/>
        </w:rPr>
        <w:t>.</w:t>
      </w:r>
      <w:r w:rsidR="009F1486" w:rsidRPr="009F4FA3">
        <w:rPr>
          <w:kern w:val="2"/>
          <w:sz w:val="28"/>
          <w:szCs w:val="28"/>
        </w:rPr>
        <w:t xml:space="preserve"> </w:t>
      </w:r>
    </w:p>
    <w:p w:rsidR="0077227C" w:rsidRPr="0077227C" w:rsidRDefault="008A56F4" w:rsidP="009F1486">
      <w:pPr>
        <w:ind w:firstLine="540"/>
        <w:jc w:val="both"/>
        <w:rPr>
          <w:color w:val="0000FF"/>
          <w:sz w:val="28"/>
          <w:szCs w:val="28"/>
        </w:rPr>
      </w:pPr>
      <w:r>
        <w:rPr>
          <w:sz w:val="28"/>
          <w:szCs w:val="28"/>
        </w:rPr>
        <w:t>4.12</w:t>
      </w:r>
      <w:r w:rsidR="004B64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7227C" w:rsidRPr="005E091E">
        <w:rPr>
          <w:sz w:val="28"/>
          <w:szCs w:val="28"/>
        </w:rPr>
        <w:t>Оплата сверхурочной работы, работы в нерабочие праздничные дни производится в соответствии с трудовым законодательством</w:t>
      </w:r>
      <w:r w:rsidR="0077227C" w:rsidRPr="0077227C">
        <w:rPr>
          <w:color w:val="0000FF"/>
          <w:sz w:val="28"/>
          <w:szCs w:val="28"/>
        </w:rPr>
        <w:t>.</w:t>
      </w:r>
    </w:p>
    <w:p w:rsidR="009F1486" w:rsidRDefault="008A56F4" w:rsidP="009F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4.13</w:t>
      </w:r>
      <w:r w:rsidR="009F1486" w:rsidRPr="009F4FA3">
        <w:rPr>
          <w:sz w:val="28"/>
          <w:szCs w:val="28"/>
        </w:rPr>
        <w:t>. Размеры доплат, надбавок, премий и других выплат стимулирующего характера устанавл</w:t>
      </w:r>
      <w:r w:rsidR="0062524F">
        <w:rPr>
          <w:sz w:val="28"/>
          <w:szCs w:val="28"/>
        </w:rPr>
        <w:t xml:space="preserve">иваются </w:t>
      </w:r>
      <w:r w:rsidR="00073B7D">
        <w:rPr>
          <w:sz w:val="28"/>
          <w:szCs w:val="28"/>
        </w:rPr>
        <w:t xml:space="preserve"> У</w:t>
      </w:r>
      <w:r w:rsidR="009F1486">
        <w:rPr>
          <w:sz w:val="28"/>
          <w:szCs w:val="28"/>
        </w:rPr>
        <w:t>чреждением</w:t>
      </w:r>
      <w:r w:rsidR="009F1486" w:rsidRPr="009F4FA3">
        <w:rPr>
          <w:sz w:val="28"/>
          <w:szCs w:val="28"/>
        </w:rPr>
        <w:t xml:space="preserve"> в пределах имеющихся средств, в том числе</w:t>
      </w:r>
      <w:r w:rsidR="009F1486">
        <w:rPr>
          <w:sz w:val="28"/>
          <w:szCs w:val="28"/>
        </w:rPr>
        <w:t xml:space="preserve"> от платных услуг и приносящей доход деятельности,</w:t>
      </w:r>
      <w:r w:rsidR="009F1486" w:rsidRPr="009F4FA3">
        <w:rPr>
          <w:sz w:val="28"/>
          <w:szCs w:val="28"/>
        </w:rPr>
        <w:t xml:space="preserve"> </w:t>
      </w:r>
      <w:r w:rsidR="009F1486">
        <w:rPr>
          <w:sz w:val="28"/>
          <w:szCs w:val="28"/>
        </w:rPr>
        <w:t xml:space="preserve"> </w:t>
      </w:r>
      <w:r w:rsidR="009F1486" w:rsidRPr="009F4FA3">
        <w:rPr>
          <w:sz w:val="28"/>
          <w:szCs w:val="28"/>
        </w:rPr>
        <w:t xml:space="preserve">по согласованию </w:t>
      </w:r>
      <w:r w:rsidR="00886482">
        <w:rPr>
          <w:sz w:val="28"/>
          <w:szCs w:val="28"/>
        </w:rPr>
        <w:t>с Проф</w:t>
      </w:r>
      <w:r w:rsidR="007E1DC6">
        <w:rPr>
          <w:sz w:val="28"/>
          <w:szCs w:val="28"/>
        </w:rPr>
        <w:t>комом</w:t>
      </w:r>
      <w:r w:rsidR="009F1486">
        <w:rPr>
          <w:sz w:val="28"/>
          <w:szCs w:val="28"/>
        </w:rPr>
        <w:t xml:space="preserve"> и закрепляются в Положении </w:t>
      </w:r>
      <w:r w:rsidR="009F1486" w:rsidRPr="009F4FA3">
        <w:rPr>
          <w:sz w:val="28"/>
          <w:szCs w:val="28"/>
        </w:rPr>
        <w:t>о</w:t>
      </w:r>
      <w:r w:rsidR="009F1486">
        <w:rPr>
          <w:sz w:val="28"/>
          <w:szCs w:val="28"/>
        </w:rPr>
        <w:t>б</w:t>
      </w:r>
      <w:r w:rsidR="009F1486" w:rsidRPr="009F4FA3">
        <w:rPr>
          <w:sz w:val="28"/>
          <w:szCs w:val="28"/>
        </w:rPr>
        <w:t xml:space="preserve"> оп</w:t>
      </w:r>
      <w:r w:rsidR="0062524F">
        <w:rPr>
          <w:sz w:val="28"/>
          <w:szCs w:val="28"/>
        </w:rPr>
        <w:t>лате труда</w:t>
      </w:r>
      <w:r w:rsidR="00B84573" w:rsidRPr="00B84573">
        <w:rPr>
          <w:sz w:val="28"/>
          <w:szCs w:val="28"/>
        </w:rPr>
        <w:t xml:space="preserve"> </w:t>
      </w:r>
      <w:r w:rsidR="00B84573">
        <w:rPr>
          <w:sz w:val="28"/>
          <w:szCs w:val="28"/>
        </w:rPr>
        <w:t>Учреждения</w:t>
      </w:r>
      <w:r w:rsidR="009F1486" w:rsidRPr="009F4FA3">
        <w:rPr>
          <w:sz w:val="28"/>
          <w:szCs w:val="28"/>
        </w:rPr>
        <w:t>.</w:t>
      </w:r>
    </w:p>
    <w:p w:rsidR="00905F7B" w:rsidRPr="00BE29CE" w:rsidRDefault="008A56F4" w:rsidP="00905F7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4.14.</w:t>
      </w:r>
      <w:r w:rsidR="00905F7B">
        <w:rPr>
          <w:sz w:val="28"/>
          <w:szCs w:val="28"/>
        </w:rPr>
        <w:t xml:space="preserve"> </w:t>
      </w:r>
      <w:r w:rsidR="00905F7B" w:rsidRPr="00BE29CE">
        <w:rPr>
          <w:sz w:val="28"/>
          <w:szCs w:val="28"/>
        </w:rPr>
        <w:t>Работодатель производит выплату за стаж непрерывной работы в Учреждении в пределах утвержденного фонда оплаты труда на стимулирующие выплаты:</w:t>
      </w:r>
    </w:p>
    <w:p w:rsidR="00905F7B" w:rsidRDefault="00F667A3" w:rsidP="008C209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выслуге свыше 5 лет – </w:t>
      </w:r>
      <w:r w:rsidR="00905F7B" w:rsidRPr="00905F7B">
        <w:rPr>
          <w:sz w:val="28"/>
          <w:szCs w:val="28"/>
        </w:rPr>
        <w:t>5%.</w:t>
      </w:r>
    </w:p>
    <w:p w:rsidR="00D13561" w:rsidRPr="004B6465" w:rsidRDefault="004B6465" w:rsidP="004B6465">
      <w:pPr>
        <w:suppressAutoHyphens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   </w:t>
      </w:r>
      <w:r w:rsidR="008A56F4">
        <w:rPr>
          <w:rFonts w:ascii="Times New Roman CYR" w:hAnsi="Times New Roman CYR" w:cs="Times New Roman CYR"/>
          <w:sz w:val="28"/>
          <w:szCs w:val="28"/>
          <w:lang w:eastAsia="ru-RU"/>
        </w:rPr>
        <w:t>4.15</w:t>
      </w:r>
      <w:r w:rsidRPr="004B64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</w:t>
      </w:r>
      <w:r w:rsidR="00D13561" w:rsidRPr="004B64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Порядок использования в учреждении внебюджетных средств и средств, полученных от предпринимательской и иной приносящей доход деятельности, </w:t>
      </w:r>
      <w:r w:rsidR="009F7287">
        <w:rPr>
          <w:rFonts w:ascii="Times New Roman CYR" w:hAnsi="Times New Roman CYR" w:cs="Times New Roman CYR"/>
          <w:sz w:val="28"/>
          <w:szCs w:val="28"/>
          <w:lang w:eastAsia="ru-RU"/>
        </w:rPr>
        <w:t>согласовывается с Проф</w:t>
      </w:r>
      <w:r w:rsidR="006F61B7">
        <w:rPr>
          <w:rFonts w:ascii="Times New Roman CYR" w:hAnsi="Times New Roman CYR" w:cs="Times New Roman CYR"/>
          <w:sz w:val="28"/>
          <w:szCs w:val="28"/>
          <w:lang w:eastAsia="ru-RU"/>
        </w:rPr>
        <w:t>комом</w:t>
      </w:r>
      <w:r w:rsidR="009F7287">
        <w:rPr>
          <w:rFonts w:ascii="Times New Roman CYR" w:hAnsi="Times New Roman CYR" w:cs="Times New Roman CYR"/>
          <w:sz w:val="28"/>
          <w:szCs w:val="28"/>
          <w:lang w:eastAsia="ru-RU"/>
        </w:rPr>
        <w:t xml:space="preserve">. </w:t>
      </w:r>
      <w:r w:rsidR="00D13561" w:rsidRPr="004B64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  <w:r w:rsidR="00D13561" w:rsidRPr="00BE29CE">
        <w:rPr>
          <w:rFonts w:ascii="Times New Roman CYR" w:hAnsi="Times New Roman CYR" w:cs="Times New Roman CYR"/>
          <w:sz w:val="28"/>
          <w:szCs w:val="28"/>
          <w:lang w:eastAsia="ru-RU"/>
        </w:rPr>
        <w:t>При этом на оплату труда д</w:t>
      </w:r>
      <w:r w:rsidR="00BE29CE" w:rsidRPr="00BE29CE">
        <w:rPr>
          <w:rFonts w:ascii="Times New Roman CYR" w:hAnsi="Times New Roman CYR" w:cs="Times New Roman CYR"/>
          <w:sz w:val="28"/>
          <w:szCs w:val="28"/>
          <w:lang w:eastAsia="ru-RU"/>
        </w:rPr>
        <w:t>олжно быть направлено не менее 5</w:t>
      </w:r>
      <w:r w:rsidR="00D13561" w:rsidRPr="00BE29CE">
        <w:rPr>
          <w:rFonts w:ascii="Times New Roman CYR" w:hAnsi="Times New Roman CYR" w:cs="Times New Roman CYR"/>
          <w:sz w:val="28"/>
          <w:szCs w:val="28"/>
          <w:lang w:eastAsia="ru-RU"/>
        </w:rPr>
        <w:t>0% фонда полученных средств.</w:t>
      </w:r>
      <w:r w:rsidR="00D13561" w:rsidRPr="004B64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</w:t>
      </w:r>
    </w:p>
    <w:p w:rsidR="009F1486" w:rsidRPr="009F7287" w:rsidRDefault="008A56F4" w:rsidP="009F1486">
      <w:pPr>
        <w:ind w:firstLine="540"/>
        <w:jc w:val="both"/>
        <w:rPr>
          <w:sz w:val="28"/>
        </w:rPr>
      </w:pPr>
      <w:r>
        <w:rPr>
          <w:sz w:val="28"/>
        </w:rPr>
        <w:t>4.16</w:t>
      </w:r>
      <w:r w:rsidR="009F1486" w:rsidRPr="009F4FA3">
        <w:rPr>
          <w:sz w:val="28"/>
        </w:rPr>
        <w:t>. Экономия фонда оплаты труда может использовать</w:t>
      </w:r>
      <w:r w:rsidR="009F1486">
        <w:rPr>
          <w:sz w:val="28"/>
        </w:rPr>
        <w:t xml:space="preserve">ся в соответствии </w:t>
      </w:r>
      <w:r w:rsidR="009F1486" w:rsidRPr="009F7287">
        <w:rPr>
          <w:sz w:val="28"/>
        </w:rPr>
        <w:t xml:space="preserve">с Положением об оплате </w:t>
      </w:r>
      <w:r w:rsidR="0062524F" w:rsidRPr="009F7287">
        <w:rPr>
          <w:sz w:val="28"/>
        </w:rPr>
        <w:t>труда</w:t>
      </w:r>
      <w:r w:rsidR="009F7287" w:rsidRPr="009F7287">
        <w:rPr>
          <w:sz w:val="28"/>
        </w:rPr>
        <w:t xml:space="preserve"> Учреждения</w:t>
      </w:r>
      <w:r w:rsidR="009F1486" w:rsidRPr="009F7287">
        <w:rPr>
          <w:sz w:val="28"/>
        </w:rPr>
        <w:t xml:space="preserve">, </w:t>
      </w:r>
      <w:r w:rsidR="009F7287" w:rsidRPr="009F7287">
        <w:rPr>
          <w:sz w:val="28"/>
        </w:rPr>
        <w:t>а также</w:t>
      </w:r>
      <w:r w:rsidR="0062524F" w:rsidRPr="009F7287">
        <w:rPr>
          <w:sz w:val="28"/>
        </w:rPr>
        <w:t xml:space="preserve"> </w:t>
      </w:r>
      <w:r w:rsidR="009F1486" w:rsidRPr="009F7287">
        <w:rPr>
          <w:sz w:val="28"/>
        </w:rPr>
        <w:t>на оказание материальной помощи работникам в случаях:</w:t>
      </w:r>
    </w:p>
    <w:p w:rsidR="009F1486" w:rsidRPr="009F4FA3" w:rsidRDefault="009F1486" w:rsidP="009F1486">
      <w:pPr>
        <w:pStyle w:val="a4"/>
        <w:ind w:firstLine="540"/>
        <w:rPr>
          <w:szCs w:val="28"/>
        </w:rPr>
      </w:pPr>
      <w:r>
        <w:rPr>
          <w:szCs w:val="28"/>
        </w:rPr>
        <w:t>-  смерти самого работника или его</w:t>
      </w:r>
      <w:r w:rsidRPr="009F4FA3">
        <w:rPr>
          <w:szCs w:val="28"/>
        </w:rPr>
        <w:t xml:space="preserve"> близких родственников;</w:t>
      </w:r>
    </w:p>
    <w:p w:rsidR="009F1486" w:rsidRPr="009F4FA3" w:rsidRDefault="009F1486" w:rsidP="009F1486">
      <w:pPr>
        <w:ind w:firstLine="540"/>
        <w:jc w:val="both"/>
        <w:rPr>
          <w:sz w:val="28"/>
        </w:rPr>
      </w:pPr>
      <w:r w:rsidRPr="009F4FA3">
        <w:rPr>
          <w:sz w:val="28"/>
        </w:rPr>
        <w:t xml:space="preserve">- необходимости компенсации </w:t>
      </w:r>
      <w:r w:rsidRPr="009F4FA3">
        <w:rPr>
          <w:sz w:val="28"/>
          <w:szCs w:val="28"/>
        </w:rPr>
        <w:t>дорогостоящих видов лечебно-диагностической помощи, не предусмотренной базовой программой обязательного медицинского страхования и бюджетом здравоохранения, на основании действующих постановлений Правительства РФ;</w:t>
      </w:r>
    </w:p>
    <w:p w:rsidR="009F1486" w:rsidRPr="009F4FA3" w:rsidRDefault="009F1486" w:rsidP="009F1486">
      <w:pPr>
        <w:ind w:firstLine="540"/>
        <w:jc w:val="both"/>
        <w:rPr>
          <w:sz w:val="28"/>
        </w:rPr>
      </w:pPr>
      <w:r w:rsidRPr="009F4FA3">
        <w:rPr>
          <w:sz w:val="28"/>
        </w:rPr>
        <w:t>-  возникновения  чрезвычайных ситуаций и стихийных бедствий (пожар, наводнение, кражи и т.д.);</w:t>
      </w:r>
    </w:p>
    <w:p w:rsidR="009F1486" w:rsidRDefault="009F1486" w:rsidP="009F1486">
      <w:pPr>
        <w:jc w:val="both"/>
        <w:rPr>
          <w:sz w:val="28"/>
        </w:rPr>
      </w:pPr>
      <w:r>
        <w:rPr>
          <w:sz w:val="28"/>
        </w:rPr>
        <w:t xml:space="preserve">        - в иных случаях</w:t>
      </w:r>
      <w:r w:rsidRPr="009F4FA3">
        <w:rPr>
          <w:sz w:val="28"/>
        </w:rPr>
        <w:t>.</w:t>
      </w:r>
    </w:p>
    <w:p w:rsidR="00AC31D9" w:rsidRPr="00645E60" w:rsidRDefault="008A56F4" w:rsidP="00AC31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4.17</w:t>
      </w:r>
      <w:r w:rsidR="00AC31D9" w:rsidRPr="00087751">
        <w:rPr>
          <w:sz w:val="28"/>
          <w:szCs w:val="28"/>
        </w:rPr>
        <w:t>.</w:t>
      </w:r>
      <w:r w:rsidR="00AC31D9">
        <w:rPr>
          <w:sz w:val="28"/>
          <w:szCs w:val="28"/>
        </w:rPr>
        <w:t xml:space="preserve"> </w:t>
      </w:r>
      <w:r w:rsidR="00AC31D9" w:rsidRPr="00645E60">
        <w:rPr>
          <w:sz w:val="28"/>
          <w:szCs w:val="28"/>
        </w:rPr>
        <w:t>Превышение количества обучающихся</w:t>
      </w:r>
      <w:r w:rsidR="00B3066F" w:rsidRPr="00645E60">
        <w:rPr>
          <w:sz w:val="28"/>
          <w:szCs w:val="28"/>
        </w:rPr>
        <w:t xml:space="preserve"> может</w:t>
      </w:r>
      <w:r w:rsidR="00AC31D9" w:rsidRPr="00645E60">
        <w:rPr>
          <w:sz w:val="28"/>
          <w:szCs w:val="28"/>
        </w:rPr>
        <w:t xml:space="preserve"> компенсир</w:t>
      </w:r>
      <w:r w:rsidR="00645E60" w:rsidRPr="00645E60">
        <w:rPr>
          <w:sz w:val="28"/>
          <w:szCs w:val="28"/>
        </w:rPr>
        <w:t>оваться</w:t>
      </w:r>
      <w:r w:rsidR="00AC31D9" w:rsidRPr="00645E60">
        <w:rPr>
          <w:sz w:val="28"/>
          <w:szCs w:val="28"/>
        </w:rPr>
        <w:t xml:space="preserve"> педагогическому работнику установлением  доплаты, как это предусмотрено при расширении зон обслуживания или увеличении объема выполняемой работы. Размеры таких доплат определяются сторонами трудового договора, выплаты осуществляются в пределах утверждённого фонда оплаты труда.</w:t>
      </w:r>
    </w:p>
    <w:p w:rsidR="007E1DC6" w:rsidRPr="003760BB" w:rsidRDefault="00D17B30" w:rsidP="00D17B30">
      <w:pPr>
        <w:pStyle w:val="13"/>
        <w:ind w:left="0" w:right="-5"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4</w:t>
      </w:r>
      <w:r w:rsidR="007E1DC6" w:rsidRPr="003760BB">
        <w:rPr>
          <w:b w:val="0"/>
          <w:szCs w:val="28"/>
        </w:rPr>
        <w:t>.1</w:t>
      </w:r>
      <w:r>
        <w:rPr>
          <w:b w:val="0"/>
          <w:szCs w:val="28"/>
        </w:rPr>
        <w:t>8</w:t>
      </w:r>
      <w:r w:rsidR="007E1DC6" w:rsidRPr="003760BB">
        <w:rPr>
          <w:b w:val="0"/>
          <w:szCs w:val="28"/>
        </w:rPr>
        <w:t>. Планирование фонда оплаты труда по фонду стимулирующих выплат производится пропорционально доле базового фонда оплаты труда категорий работников, включенных в штатное расписание.</w:t>
      </w:r>
    </w:p>
    <w:p w:rsidR="007E1DC6" w:rsidRPr="003760BB" w:rsidRDefault="00D17B30" w:rsidP="00D17B30">
      <w:pPr>
        <w:pStyle w:val="13"/>
        <w:ind w:left="0" w:right="-5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4</w:t>
      </w:r>
      <w:r w:rsidR="007E1DC6" w:rsidRPr="003760BB">
        <w:rPr>
          <w:b w:val="0"/>
          <w:szCs w:val="28"/>
        </w:rPr>
        <w:t>.1</w:t>
      </w:r>
      <w:r>
        <w:rPr>
          <w:b w:val="0"/>
          <w:szCs w:val="28"/>
        </w:rPr>
        <w:t>9</w:t>
      </w:r>
      <w:r w:rsidR="007E1DC6" w:rsidRPr="003760BB">
        <w:rPr>
          <w:b w:val="0"/>
          <w:szCs w:val="28"/>
        </w:rPr>
        <w:t>. Фонд стимулирующих выплат за выполнение показателей качества образовательных услуг педагогическим работникам учреждения планируется отдельно (с учетом дополнительно выделенных средств). Расчет стоимости одного балла также осуществляется отдельно для педагогических работников и для остальных категорий работников.</w:t>
      </w:r>
    </w:p>
    <w:p w:rsidR="007E1DC6" w:rsidRPr="003760BB" w:rsidRDefault="00D17B30" w:rsidP="007E1D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4.20</w:t>
      </w:r>
      <w:r w:rsidR="007E1DC6" w:rsidRPr="003760BB">
        <w:rPr>
          <w:sz w:val="28"/>
          <w:szCs w:val="28"/>
        </w:rPr>
        <w:t>. Для определения оценки эффективности, результативности и качества работы работников в учреждении создаётся комиссия в составе</w:t>
      </w:r>
      <w:r>
        <w:rPr>
          <w:sz w:val="28"/>
          <w:szCs w:val="28"/>
        </w:rPr>
        <w:t xml:space="preserve"> представителей работодателя и П</w:t>
      </w:r>
      <w:r w:rsidR="007E1DC6" w:rsidRPr="003760BB">
        <w:rPr>
          <w:sz w:val="28"/>
          <w:szCs w:val="28"/>
        </w:rPr>
        <w:t>рофкома. Состав комиссии утверждается приказом руководителя учрежд</w:t>
      </w:r>
      <w:r>
        <w:rPr>
          <w:sz w:val="28"/>
          <w:szCs w:val="28"/>
        </w:rPr>
        <w:t>ения. Заседания комиссии проводя</w:t>
      </w:r>
      <w:r w:rsidR="007E1DC6" w:rsidRPr="003760BB">
        <w:rPr>
          <w:sz w:val="28"/>
          <w:szCs w:val="28"/>
        </w:rPr>
        <w:t>т</w:t>
      </w:r>
      <w:r>
        <w:rPr>
          <w:sz w:val="28"/>
          <w:szCs w:val="28"/>
        </w:rPr>
        <w:t>ся</w:t>
      </w:r>
      <w:r w:rsidR="007E1DC6" w:rsidRPr="003760BB">
        <w:rPr>
          <w:sz w:val="28"/>
          <w:szCs w:val="28"/>
        </w:rPr>
        <w:t xml:space="preserve"> в соответствии с положением работы комиссии.</w:t>
      </w:r>
    </w:p>
    <w:p w:rsidR="007E1DC6" w:rsidRPr="003760BB" w:rsidRDefault="00D17B30" w:rsidP="007E1DC6">
      <w:pPr>
        <w:pStyle w:val="35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4.21</w:t>
      </w:r>
      <w:r w:rsidR="007E1DC6" w:rsidRPr="003760BB">
        <w:rPr>
          <w:sz w:val="28"/>
          <w:szCs w:val="28"/>
        </w:rPr>
        <w:t>. Для осуществления выплат стимулирующего характера из стимулирующей части ФОТ учреждения установлено на:</w:t>
      </w:r>
    </w:p>
    <w:p w:rsidR="007E1DC6" w:rsidRPr="003760BB" w:rsidRDefault="007E1DC6" w:rsidP="007E1DC6">
      <w:pPr>
        <w:pStyle w:val="35"/>
        <w:ind w:left="0" w:firstLine="851"/>
        <w:jc w:val="both"/>
        <w:rPr>
          <w:sz w:val="28"/>
          <w:szCs w:val="28"/>
        </w:rPr>
      </w:pPr>
      <w:r w:rsidRPr="003760BB">
        <w:rPr>
          <w:sz w:val="28"/>
          <w:szCs w:val="28"/>
        </w:rPr>
        <w:t xml:space="preserve">руководящих работников </w:t>
      </w:r>
      <w:r w:rsidR="00D73B7A">
        <w:rPr>
          <w:sz w:val="28"/>
          <w:szCs w:val="28"/>
        </w:rPr>
        <w:t>6,5</w:t>
      </w:r>
      <w:r w:rsidRPr="003760BB">
        <w:rPr>
          <w:sz w:val="28"/>
          <w:szCs w:val="28"/>
        </w:rPr>
        <w:t xml:space="preserve"> %;</w:t>
      </w:r>
    </w:p>
    <w:p w:rsidR="007E1DC6" w:rsidRPr="003760BB" w:rsidRDefault="007E1DC6" w:rsidP="007E1DC6">
      <w:pPr>
        <w:pStyle w:val="35"/>
        <w:ind w:left="0" w:firstLine="851"/>
        <w:jc w:val="both"/>
        <w:rPr>
          <w:sz w:val="28"/>
          <w:szCs w:val="28"/>
        </w:rPr>
      </w:pPr>
      <w:r w:rsidRPr="003760BB">
        <w:rPr>
          <w:sz w:val="28"/>
          <w:szCs w:val="28"/>
        </w:rPr>
        <w:t xml:space="preserve">педагогических работников </w:t>
      </w:r>
      <w:r w:rsidR="00D73B7A">
        <w:rPr>
          <w:sz w:val="28"/>
          <w:szCs w:val="28"/>
        </w:rPr>
        <w:t xml:space="preserve">80 </w:t>
      </w:r>
      <w:r w:rsidRPr="003760BB">
        <w:rPr>
          <w:sz w:val="28"/>
          <w:szCs w:val="28"/>
        </w:rPr>
        <w:t>%;</w:t>
      </w:r>
    </w:p>
    <w:p w:rsidR="007E1DC6" w:rsidRPr="003760BB" w:rsidRDefault="007E1DC6" w:rsidP="007E1DC6">
      <w:pPr>
        <w:pStyle w:val="35"/>
        <w:ind w:left="0" w:firstLine="851"/>
        <w:jc w:val="both"/>
        <w:rPr>
          <w:sz w:val="28"/>
          <w:szCs w:val="28"/>
        </w:rPr>
      </w:pPr>
      <w:r w:rsidRPr="003760BB">
        <w:rPr>
          <w:sz w:val="28"/>
          <w:szCs w:val="28"/>
        </w:rPr>
        <w:t>учебно-вспомогательный персонал</w:t>
      </w:r>
      <w:r w:rsidR="00D73B7A">
        <w:rPr>
          <w:sz w:val="28"/>
          <w:szCs w:val="28"/>
        </w:rPr>
        <w:t xml:space="preserve"> 2,5</w:t>
      </w:r>
      <w:r w:rsidRPr="003760BB">
        <w:rPr>
          <w:sz w:val="28"/>
          <w:szCs w:val="28"/>
        </w:rPr>
        <w:t>%;</w:t>
      </w:r>
    </w:p>
    <w:p w:rsidR="007E1DC6" w:rsidRPr="003760BB" w:rsidRDefault="007E1DC6" w:rsidP="007E1DC6">
      <w:pPr>
        <w:pStyle w:val="35"/>
        <w:ind w:left="0" w:firstLine="851"/>
        <w:jc w:val="both"/>
        <w:rPr>
          <w:sz w:val="28"/>
          <w:szCs w:val="28"/>
        </w:rPr>
      </w:pPr>
      <w:r w:rsidRPr="003760BB">
        <w:rPr>
          <w:sz w:val="28"/>
          <w:szCs w:val="28"/>
        </w:rPr>
        <w:t xml:space="preserve">обслуживающий персонал </w:t>
      </w:r>
      <w:r w:rsidR="00D73B7A">
        <w:rPr>
          <w:sz w:val="28"/>
          <w:szCs w:val="28"/>
        </w:rPr>
        <w:t xml:space="preserve">11 </w:t>
      </w:r>
      <w:r w:rsidRPr="003760BB">
        <w:rPr>
          <w:sz w:val="28"/>
          <w:szCs w:val="28"/>
        </w:rPr>
        <w:t xml:space="preserve">%. </w:t>
      </w:r>
    </w:p>
    <w:p w:rsidR="00D17B30" w:rsidRDefault="00D17B30" w:rsidP="00D17B30">
      <w:pPr>
        <w:pStyle w:val="a9"/>
        <w:tabs>
          <w:tab w:val="left" w:pos="0"/>
        </w:tabs>
        <w:spacing w:before="0" w:beforeAutospacing="0" w:after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4.22.</w:t>
      </w:r>
      <w:r w:rsidRPr="00E842CA">
        <w:rPr>
          <w:bCs/>
          <w:sz w:val="28"/>
          <w:szCs w:val="28"/>
        </w:rPr>
        <w:t xml:space="preserve"> С письменного согласия  раб</w:t>
      </w:r>
      <w:r>
        <w:rPr>
          <w:bCs/>
          <w:sz w:val="28"/>
          <w:szCs w:val="28"/>
        </w:rPr>
        <w:t xml:space="preserve">отника допускается переработка </w:t>
      </w:r>
      <w:r w:rsidRPr="00E842CA">
        <w:rPr>
          <w:bCs/>
          <w:sz w:val="28"/>
          <w:szCs w:val="28"/>
        </w:rPr>
        <w:t>рабочего времени воспитателей, помощников во</w:t>
      </w:r>
      <w:r>
        <w:rPr>
          <w:bCs/>
          <w:sz w:val="28"/>
          <w:szCs w:val="28"/>
        </w:rPr>
        <w:t>спитателей,</w:t>
      </w:r>
      <w:r w:rsidRPr="00E842CA">
        <w:rPr>
          <w:bCs/>
          <w:sz w:val="28"/>
          <w:szCs w:val="28"/>
        </w:rPr>
        <w:t xml:space="preserve"> за пределами  рабочего времени, установленного </w:t>
      </w:r>
      <w:r w:rsidRPr="00E842CA">
        <w:rPr>
          <w:bCs/>
          <w:sz w:val="28"/>
          <w:szCs w:val="28"/>
        </w:rPr>
        <w:tab/>
        <w:t xml:space="preserve">графиками </w:t>
      </w:r>
      <w:r>
        <w:rPr>
          <w:bCs/>
          <w:sz w:val="28"/>
          <w:szCs w:val="28"/>
        </w:rPr>
        <w:t xml:space="preserve"> р</w:t>
      </w:r>
      <w:r w:rsidRPr="00E842CA">
        <w:rPr>
          <w:bCs/>
          <w:sz w:val="28"/>
          <w:szCs w:val="28"/>
        </w:rPr>
        <w:t xml:space="preserve">абот, вследствие непредвиденной задержки (неявки сменяющего работника или родителей). </w:t>
      </w:r>
    </w:p>
    <w:p w:rsidR="007E1DC6" w:rsidRPr="007E1DC6" w:rsidRDefault="00D17B30" w:rsidP="00D17B30">
      <w:pPr>
        <w:ind w:firstLine="708"/>
        <w:jc w:val="both"/>
        <w:rPr>
          <w:sz w:val="28"/>
          <w:szCs w:val="28"/>
        </w:rPr>
      </w:pPr>
      <w:r w:rsidRPr="00E842CA">
        <w:rPr>
          <w:bCs/>
          <w:sz w:val="28"/>
          <w:szCs w:val="28"/>
        </w:rPr>
        <w:t xml:space="preserve"> </w:t>
      </w:r>
      <w:r w:rsidRPr="003760BB">
        <w:rPr>
          <w:sz w:val="28"/>
          <w:szCs w:val="28"/>
        </w:rPr>
        <w:t>При замещении отсутствующих работников оплата труда осуществляется с учетом уровня квалификации замещающего работника.</w:t>
      </w:r>
    </w:p>
    <w:p w:rsidR="009F1486" w:rsidRPr="00E842CA" w:rsidRDefault="00D17B30" w:rsidP="009F1486">
      <w:pPr>
        <w:pStyle w:val="a9"/>
        <w:tabs>
          <w:tab w:val="left" w:pos="0"/>
        </w:tabs>
        <w:spacing w:before="0" w:beforeAutospacing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4.23</w:t>
      </w:r>
      <w:r w:rsidR="009F1486" w:rsidRPr="00E842CA">
        <w:rPr>
          <w:sz w:val="28"/>
          <w:szCs w:val="28"/>
        </w:rPr>
        <w:t>. Стороны при регулировании вопросов обеспечения гарантий по оплате труда исходят из следующего:</w:t>
      </w:r>
    </w:p>
    <w:p w:rsidR="009F1486" w:rsidRPr="005E4941" w:rsidRDefault="009F1486" w:rsidP="009F1486">
      <w:pPr>
        <w:jc w:val="both"/>
        <w:rPr>
          <w:color w:val="C00000"/>
          <w:sz w:val="28"/>
        </w:rPr>
      </w:pPr>
      <w:r w:rsidRPr="005E4941">
        <w:rPr>
          <w:color w:val="C00000"/>
          <w:sz w:val="28"/>
        </w:rPr>
        <w:t xml:space="preserve">        </w:t>
      </w:r>
      <w:r w:rsidRPr="006206F5">
        <w:rPr>
          <w:sz w:val="28"/>
        </w:rPr>
        <w:t>За</w:t>
      </w:r>
      <w:r w:rsidR="00073B7D" w:rsidRPr="006206F5">
        <w:rPr>
          <w:sz w:val="28"/>
        </w:rPr>
        <w:t>работная плата в  У</w:t>
      </w:r>
      <w:r w:rsidRPr="006206F5">
        <w:rPr>
          <w:sz w:val="28"/>
        </w:rPr>
        <w:t xml:space="preserve">чреждении выплачивается </w:t>
      </w:r>
      <w:r w:rsidR="00DD58FA" w:rsidRPr="006206F5">
        <w:rPr>
          <w:sz w:val="28"/>
        </w:rPr>
        <w:t>не реже чем  каждые пол</w:t>
      </w:r>
      <w:r w:rsidR="006206F5">
        <w:rPr>
          <w:sz w:val="28"/>
        </w:rPr>
        <w:t>-</w:t>
      </w:r>
      <w:r w:rsidR="00DD58FA" w:rsidRPr="006206F5">
        <w:rPr>
          <w:sz w:val="28"/>
        </w:rPr>
        <w:t xml:space="preserve"> месяца в следующем порядке</w:t>
      </w:r>
      <w:r w:rsidR="00DD58FA">
        <w:rPr>
          <w:color w:val="C00000"/>
          <w:sz w:val="28"/>
        </w:rPr>
        <w:t>:</w:t>
      </w:r>
    </w:p>
    <w:p w:rsidR="006206F5" w:rsidRPr="006206F5" w:rsidRDefault="00C721F4" w:rsidP="009F1486">
      <w:pPr>
        <w:pStyle w:val="a4"/>
        <w:ind w:firstLine="546"/>
        <w:jc w:val="both"/>
        <w:rPr>
          <w:szCs w:val="28"/>
        </w:rPr>
      </w:pPr>
      <w:r w:rsidRPr="008D25C7">
        <w:rPr>
          <w:szCs w:val="28"/>
        </w:rPr>
        <w:t>23</w:t>
      </w:r>
      <w:r w:rsidR="00DD58FA" w:rsidRPr="008D25C7">
        <w:rPr>
          <w:szCs w:val="28"/>
        </w:rPr>
        <w:t xml:space="preserve"> числа</w:t>
      </w:r>
      <w:r w:rsidR="00DD58FA">
        <w:rPr>
          <w:color w:val="C00000"/>
          <w:szCs w:val="28"/>
        </w:rPr>
        <w:t xml:space="preserve"> </w:t>
      </w:r>
      <w:r w:rsidR="00DD58FA" w:rsidRPr="006206F5">
        <w:rPr>
          <w:szCs w:val="28"/>
        </w:rPr>
        <w:t xml:space="preserve">текущего месяца – в размере </w:t>
      </w:r>
      <w:r w:rsidR="008A7A2D">
        <w:rPr>
          <w:szCs w:val="28"/>
        </w:rPr>
        <w:t xml:space="preserve">должностного </w:t>
      </w:r>
      <w:r w:rsidR="00DD58FA" w:rsidRPr="006206F5">
        <w:rPr>
          <w:szCs w:val="28"/>
        </w:rPr>
        <w:t xml:space="preserve">оклада </w:t>
      </w:r>
      <w:r w:rsidR="00DD58FA" w:rsidRPr="008A7A2D">
        <w:rPr>
          <w:szCs w:val="28"/>
        </w:rPr>
        <w:t>(ставки)</w:t>
      </w:r>
      <w:r w:rsidR="00DD58FA" w:rsidRPr="006206F5">
        <w:rPr>
          <w:szCs w:val="28"/>
        </w:rPr>
        <w:t xml:space="preserve"> </w:t>
      </w:r>
      <w:r w:rsidR="008A7A2D">
        <w:rPr>
          <w:szCs w:val="28"/>
        </w:rPr>
        <w:t xml:space="preserve">заработной платы </w:t>
      </w:r>
      <w:r w:rsidR="00DD58FA" w:rsidRPr="006206F5">
        <w:rPr>
          <w:szCs w:val="28"/>
        </w:rPr>
        <w:t>за отработанное время</w:t>
      </w:r>
      <w:r w:rsidR="006206F5" w:rsidRPr="006206F5">
        <w:rPr>
          <w:szCs w:val="28"/>
        </w:rPr>
        <w:t xml:space="preserve"> с учётом компенсационных выплат;</w:t>
      </w:r>
    </w:p>
    <w:p w:rsidR="009F1486" w:rsidRPr="005E4941" w:rsidRDefault="00C721F4" w:rsidP="009F1486">
      <w:pPr>
        <w:pStyle w:val="a4"/>
        <w:ind w:firstLine="546"/>
        <w:jc w:val="both"/>
        <w:rPr>
          <w:color w:val="C00000"/>
          <w:szCs w:val="28"/>
        </w:rPr>
      </w:pPr>
      <w:r w:rsidRPr="008D25C7">
        <w:rPr>
          <w:szCs w:val="28"/>
        </w:rPr>
        <w:t>8</w:t>
      </w:r>
      <w:r w:rsidR="006206F5" w:rsidRPr="008D25C7">
        <w:rPr>
          <w:szCs w:val="28"/>
        </w:rPr>
        <w:t xml:space="preserve"> числа</w:t>
      </w:r>
      <w:r w:rsidR="006206F5">
        <w:rPr>
          <w:color w:val="C00000"/>
          <w:szCs w:val="28"/>
        </w:rPr>
        <w:t xml:space="preserve"> </w:t>
      </w:r>
      <w:r w:rsidR="006206F5" w:rsidRPr="006206F5">
        <w:rPr>
          <w:szCs w:val="28"/>
        </w:rPr>
        <w:t>следующего месяца</w:t>
      </w:r>
      <w:r w:rsidR="006206F5">
        <w:rPr>
          <w:szCs w:val="28"/>
        </w:rPr>
        <w:t xml:space="preserve"> </w:t>
      </w:r>
      <w:r w:rsidR="006206F5" w:rsidRPr="006206F5">
        <w:rPr>
          <w:szCs w:val="28"/>
        </w:rPr>
        <w:t>- окончательный расчёт</w:t>
      </w:r>
      <w:r w:rsidR="009F1486" w:rsidRPr="005E4941">
        <w:rPr>
          <w:color w:val="C00000"/>
          <w:szCs w:val="28"/>
        </w:rPr>
        <w:t>.</w:t>
      </w:r>
    </w:p>
    <w:p w:rsidR="009F1486" w:rsidRPr="008A7A2D" w:rsidRDefault="009F1486" w:rsidP="009F1486">
      <w:pPr>
        <w:jc w:val="both"/>
        <w:rPr>
          <w:sz w:val="28"/>
          <w:szCs w:val="28"/>
        </w:rPr>
      </w:pPr>
      <w:r w:rsidRPr="008A7A2D">
        <w:rPr>
          <w:sz w:val="28"/>
        </w:rPr>
        <w:t xml:space="preserve">        Выплата заработной платы производится в денежной форме </w:t>
      </w:r>
      <w:r w:rsidR="008D25C7" w:rsidRPr="008A7A2D">
        <w:rPr>
          <w:sz w:val="28"/>
          <w:szCs w:val="28"/>
        </w:rPr>
        <w:t>путём</w:t>
      </w:r>
      <w:r w:rsidRPr="008A7A2D">
        <w:rPr>
          <w:sz w:val="28"/>
          <w:szCs w:val="28"/>
        </w:rPr>
        <w:t xml:space="preserve"> перечис</w:t>
      </w:r>
      <w:r w:rsidR="008D25C7" w:rsidRPr="008A7A2D">
        <w:rPr>
          <w:sz w:val="28"/>
          <w:szCs w:val="28"/>
        </w:rPr>
        <w:t>ления</w:t>
      </w:r>
      <w:r w:rsidRPr="008A7A2D">
        <w:rPr>
          <w:sz w:val="28"/>
          <w:szCs w:val="28"/>
        </w:rPr>
        <w:t xml:space="preserve">  на расчетный счет в банке. </w:t>
      </w:r>
    </w:p>
    <w:p w:rsidR="009F1486" w:rsidRPr="003C1DAD" w:rsidRDefault="008A56F4" w:rsidP="009F1486">
      <w:pPr>
        <w:ind w:firstLine="540"/>
        <w:jc w:val="both"/>
        <w:rPr>
          <w:sz w:val="28"/>
        </w:rPr>
      </w:pPr>
      <w:r w:rsidRPr="003760BB">
        <w:rPr>
          <w:rFonts w:eastAsia="MS Mincho"/>
          <w:iCs/>
          <w:sz w:val="28"/>
          <w:szCs w:val="28"/>
        </w:rPr>
        <w:t>При выплате заработной платы работнику вручается расчётный листок</w:t>
      </w:r>
      <w:r>
        <w:rPr>
          <w:rFonts w:eastAsia="MS Mincho"/>
          <w:iCs/>
          <w:sz w:val="28"/>
          <w:szCs w:val="28"/>
        </w:rPr>
        <w:t>,</w:t>
      </w:r>
      <w:r w:rsidRPr="003C1DAD">
        <w:rPr>
          <w:sz w:val="28"/>
        </w:rPr>
        <w:t xml:space="preserve"> </w:t>
      </w:r>
      <w:r>
        <w:rPr>
          <w:sz w:val="28"/>
        </w:rPr>
        <w:t>ф</w:t>
      </w:r>
      <w:r w:rsidR="009F1486" w:rsidRPr="003C1DAD">
        <w:rPr>
          <w:sz w:val="28"/>
        </w:rPr>
        <w:t xml:space="preserve">орма </w:t>
      </w:r>
      <w:r w:rsidR="00F90587">
        <w:rPr>
          <w:sz w:val="28"/>
        </w:rPr>
        <w:t>расчетного листка утверждается Р</w:t>
      </w:r>
      <w:r w:rsidR="009F1486">
        <w:rPr>
          <w:sz w:val="28"/>
        </w:rPr>
        <w:t xml:space="preserve">аботодателем  </w:t>
      </w:r>
      <w:r w:rsidR="009F1486" w:rsidRPr="002D0AD0">
        <w:rPr>
          <w:sz w:val="28"/>
        </w:rPr>
        <w:t>по согласованию</w:t>
      </w:r>
      <w:r w:rsidR="009F1486">
        <w:rPr>
          <w:sz w:val="28"/>
        </w:rPr>
        <w:t xml:space="preserve"> с П</w:t>
      </w:r>
      <w:r w:rsidR="00886482">
        <w:rPr>
          <w:sz w:val="28"/>
        </w:rPr>
        <w:t>роф</w:t>
      </w:r>
      <w:r w:rsidR="006F61B7">
        <w:rPr>
          <w:sz w:val="28"/>
        </w:rPr>
        <w:t>комом</w:t>
      </w:r>
      <w:r>
        <w:rPr>
          <w:sz w:val="28"/>
        </w:rPr>
        <w:t xml:space="preserve"> (приложение № 4)</w:t>
      </w:r>
      <w:r w:rsidRPr="008A56F4">
        <w:rPr>
          <w:rFonts w:eastAsia="MS Mincho"/>
          <w:iCs/>
          <w:sz w:val="28"/>
          <w:szCs w:val="28"/>
        </w:rPr>
        <w:t xml:space="preserve"> </w:t>
      </w:r>
      <w:r w:rsidRPr="003760BB">
        <w:rPr>
          <w:rFonts w:eastAsia="MS Mincho"/>
          <w:iCs/>
          <w:sz w:val="28"/>
          <w:szCs w:val="28"/>
        </w:rPr>
        <w:t xml:space="preserve">с указанием </w:t>
      </w:r>
      <w:r w:rsidRPr="003760BB">
        <w:rPr>
          <w:sz w:val="28"/>
          <w:szCs w:val="28"/>
        </w:rPr>
        <w:t>составных частей заработной платы, причитающейся ему за соответствующий период, размеров и оснований произведенных удержаний, а также об общей денежной сумме, подлежащей выплате</w:t>
      </w:r>
      <w:r>
        <w:rPr>
          <w:sz w:val="28"/>
          <w:szCs w:val="28"/>
        </w:rPr>
        <w:t xml:space="preserve"> (ст.136 ТК РФ)</w:t>
      </w:r>
    </w:p>
    <w:p w:rsidR="009F1486" w:rsidRPr="003C1DAD" w:rsidRDefault="009F1486" w:rsidP="009F1486">
      <w:pPr>
        <w:ind w:firstLine="540"/>
        <w:jc w:val="both"/>
        <w:rPr>
          <w:sz w:val="28"/>
        </w:rPr>
      </w:pPr>
      <w:r w:rsidRPr="003C1DAD">
        <w:rPr>
          <w:sz w:val="28"/>
        </w:rPr>
        <w:t>В случае задержки выплаты заработной платы на срок более 15 дней работник, в соответстви</w:t>
      </w:r>
      <w:r>
        <w:rPr>
          <w:sz w:val="28"/>
        </w:rPr>
        <w:t>и с требованиями  ст. 142 ТК</w:t>
      </w:r>
      <w:r w:rsidR="00F90587">
        <w:rPr>
          <w:sz w:val="28"/>
        </w:rPr>
        <w:t xml:space="preserve"> РФ, имеет право, известив Р</w:t>
      </w:r>
      <w:r w:rsidRPr="003C1DAD">
        <w:rPr>
          <w:sz w:val="28"/>
        </w:rPr>
        <w:t>аботодателя в письменной форме, приостановить работу на весь период</w:t>
      </w:r>
      <w:r>
        <w:rPr>
          <w:sz w:val="28"/>
        </w:rPr>
        <w:t>,</w:t>
      </w:r>
      <w:r w:rsidRPr="003C1DAD">
        <w:rPr>
          <w:sz w:val="28"/>
        </w:rPr>
        <w:t xml:space="preserve"> до выплаты задержанной суммы.  </w:t>
      </w:r>
    </w:p>
    <w:p w:rsidR="00A64656" w:rsidRDefault="00F90587" w:rsidP="00A64656">
      <w:pPr>
        <w:ind w:firstLine="540"/>
        <w:jc w:val="both"/>
        <w:rPr>
          <w:sz w:val="28"/>
        </w:rPr>
      </w:pPr>
      <w:r>
        <w:rPr>
          <w:sz w:val="28"/>
        </w:rPr>
        <w:t>Оплата времени простоя по вине Р</w:t>
      </w:r>
      <w:r w:rsidR="009F1486" w:rsidRPr="003C1DAD">
        <w:rPr>
          <w:sz w:val="28"/>
        </w:rPr>
        <w:t xml:space="preserve">аботодателя осуществляется в размере </w:t>
      </w:r>
      <w:r w:rsidR="006206F5">
        <w:rPr>
          <w:sz w:val="28"/>
        </w:rPr>
        <w:t>средней</w:t>
      </w:r>
      <w:r w:rsidR="009F1486" w:rsidRPr="003C1DAD">
        <w:rPr>
          <w:sz w:val="28"/>
        </w:rPr>
        <w:t xml:space="preserve"> заработной платы работника</w:t>
      </w:r>
      <w:r w:rsidR="006206F5">
        <w:rPr>
          <w:sz w:val="28"/>
        </w:rPr>
        <w:t xml:space="preserve"> (ст. 142; 157 -</w:t>
      </w:r>
      <w:r w:rsidR="009F1486">
        <w:rPr>
          <w:sz w:val="28"/>
        </w:rPr>
        <w:t xml:space="preserve"> ТК РФ)</w:t>
      </w:r>
      <w:r w:rsidR="009F1486" w:rsidRPr="003C1DAD">
        <w:rPr>
          <w:sz w:val="28"/>
        </w:rPr>
        <w:t>.</w:t>
      </w:r>
    </w:p>
    <w:p w:rsidR="005B546C" w:rsidRPr="00F90587" w:rsidRDefault="005B546C" w:rsidP="00A64656">
      <w:pPr>
        <w:ind w:firstLine="540"/>
        <w:jc w:val="both"/>
        <w:rPr>
          <w:sz w:val="28"/>
        </w:rPr>
      </w:pPr>
      <w:r>
        <w:rPr>
          <w:rFonts w:eastAsia="MS Mincho"/>
          <w:sz w:val="28"/>
          <w:szCs w:val="28"/>
        </w:rPr>
        <w:t>При нарушении установленного срока выплаты заработной платы, оплаты отпуска, выплат при увольнении и иных выплат, причитающихся работнику, работодатель производит их выплату с уплатой процентов (денежной ком</w:t>
      </w:r>
      <w:r w:rsidR="006F61B7">
        <w:rPr>
          <w:rFonts w:eastAsia="MS Mincho"/>
          <w:sz w:val="28"/>
          <w:szCs w:val="28"/>
        </w:rPr>
        <w:t>пенсации) в размере не ниже 1/10</w:t>
      </w:r>
      <w:r>
        <w:rPr>
          <w:rFonts w:eastAsia="MS Mincho"/>
          <w:sz w:val="28"/>
          <w:szCs w:val="28"/>
        </w:rPr>
        <w:t>0 действующей</w:t>
      </w:r>
      <w:r w:rsidR="00A05F47">
        <w:rPr>
          <w:rFonts w:eastAsia="MS Mincho"/>
          <w:sz w:val="28"/>
          <w:szCs w:val="28"/>
        </w:rPr>
        <w:t xml:space="preserve"> ключевой ставки </w:t>
      </w:r>
      <w:r>
        <w:rPr>
          <w:rFonts w:eastAsia="MS Mincho"/>
          <w:sz w:val="28"/>
          <w:szCs w:val="28"/>
        </w:rPr>
        <w:t xml:space="preserve"> Центрального Банка РФ</w:t>
      </w:r>
      <w:r w:rsidR="00A05F47">
        <w:rPr>
          <w:rFonts w:eastAsia="MS Mincho"/>
          <w:sz w:val="28"/>
          <w:szCs w:val="28"/>
        </w:rPr>
        <w:t xml:space="preserve"> (ст. 236 –ТК РФ).</w:t>
      </w:r>
    </w:p>
    <w:p w:rsidR="009F1486" w:rsidRPr="0001668A" w:rsidRDefault="009F1486" w:rsidP="009F1486">
      <w:pPr>
        <w:widowControl w:val="0"/>
        <w:ind w:firstLine="540"/>
        <w:jc w:val="both"/>
        <w:rPr>
          <w:color w:val="000000"/>
          <w:sz w:val="28"/>
        </w:rPr>
      </w:pPr>
      <w:r w:rsidRPr="0001668A">
        <w:rPr>
          <w:color w:val="000000"/>
          <w:sz w:val="28"/>
        </w:rPr>
        <w:t xml:space="preserve">При прохождении курсов повышения квалификации за работниками сохраняется </w:t>
      </w:r>
      <w:r>
        <w:rPr>
          <w:color w:val="000000"/>
          <w:sz w:val="28"/>
        </w:rPr>
        <w:t xml:space="preserve">место работы и </w:t>
      </w:r>
      <w:r w:rsidRPr="0001668A">
        <w:rPr>
          <w:color w:val="000000"/>
          <w:sz w:val="28"/>
        </w:rPr>
        <w:t>средняя заработная плата.</w:t>
      </w:r>
    </w:p>
    <w:p w:rsidR="009F1486" w:rsidRPr="009F7F79" w:rsidRDefault="00D17B30" w:rsidP="009F1486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4.24</w:t>
      </w:r>
      <w:r w:rsidR="009F1486" w:rsidRPr="009F7F79">
        <w:rPr>
          <w:sz w:val="28"/>
          <w:szCs w:val="28"/>
        </w:rPr>
        <w:t>. Стороны договорились:</w:t>
      </w:r>
    </w:p>
    <w:p w:rsidR="009F1486" w:rsidRPr="009F7F79" w:rsidRDefault="009F1486" w:rsidP="009F1486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9F7F79">
        <w:rPr>
          <w:sz w:val="28"/>
          <w:szCs w:val="28"/>
        </w:rPr>
        <w:t xml:space="preserve">        </w:t>
      </w:r>
      <w:r w:rsidR="00A57CC0">
        <w:rPr>
          <w:sz w:val="28"/>
          <w:szCs w:val="28"/>
        </w:rPr>
        <w:t>Н</w:t>
      </w:r>
      <w:r w:rsidRPr="009F7F79">
        <w:rPr>
          <w:sz w:val="28"/>
          <w:szCs w:val="28"/>
        </w:rPr>
        <w:t>е допускать ухудшения ранее установленных условий оплаты труда</w:t>
      </w:r>
      <w:r>
        <w:rPr>
          <w:sz w:val="28"/>
          <w:szCs w:val="28"/>
        </w:rPr>
        <w:t xml:space="preserve"> работникам</w:t>
      </w:r>
      <w:r w:rsidRPr="009F7F79">
        <w:rPr>
          <w:sz w:val="28"/>
          <w:szCs w:val="28"/>
        </w:rPr>
        <w:t>, снижения размеров индексац</w:t>
      </w:r>
      <w:r>
        <w:rPr>
          <w:sz w:val="28"/>
          <w:szCs w:val="28"/>
        </w:rPr>
        <w:t>ии заработной платы</w:t>
      </w:r>
      <w:r w:rsidRPr="009F7F79">
        <w:rPr>
          <w:sz w:val="28"/>
          <w:szCs w:val="28"/>
        </w:rPr>
        <w:t>.</w:t>
      </w:r>
    </w:p>
    <w:p w:rsidR="009F1486" w:rsidRPr="009F7F79" w:rsidRDefault="009F1486" w:rsidP="009F1486">
      <w:pPr>
        <w:ind w:firstLine="540"/>
        <w:jc w:val="both"/>
        <w:rPr>
          <w:sz w:val="28"/>
          <w:szCs w:val="28"/>
        </w:rPr>
      </w:pPr>
      <w:r w:rsidRPr="009F7F79">
        <w:rPr>
          <w:sz w:val="28"/>
          <w:szCs w:val="28"/>
        </w:rPr>
        <w:t>В случае организации и проведения Проф</w:t>
      </w:r>
      <w:r w:rsidR="006F61B7">
        <w:rPr>
          <w:sz w:val="28"/>
          <w:szCs w:val="28"/>
        </w:rPr>
        <w:t>комом</w:t>
      </w:r>
      <w:r w:rsidRPr="009F7F79">
        <w:rPr>
          <w:sz w:val="28"/>
          <w:szCs w:val="28"/>
        </w:rPr>
        <w:t xml:space="preserve"> забастовки</w:t>
      </w:r>
      <w:r>
        <w:rPr>
          <w:sz w:val="28"/>
          <w:szCs w:val="28"/>
        </w:rPr>
        <w:t xml:space="preserve"> с учетом требований действующего законодательства</w:t>
      </w:r>
      <w:r w:rsidRPr="009F7F79">
        <w:rPr>
          <w:sz w:val="28"/>
          <w:szCs w:val="28"/>
        </w:rPr>
        <w:t xml:space="preserve"> на уровне отрасли, выплата работникам заработной платы осуществляется в соответствии </w:t>
      </w:r>
      <w:r>
        <w:rPr>
          <w:sz w:val="28"/>
          <w:szCs w:val="28"/>
        </w:rPr>
        <w:t>с требованиями ТК РФ</w:t>
      </w:r>
      <w:r w:rsidRPr="009F7F79">
        <w:rPr>
          <w:sz w:val="28"/>
          <w:szCs w:val="28"/>
        </w:rPr>
        <w:t>.</w:t>
      </w:r>
    </w:p>
    <w:p w:rsidR="009F1486" w:rsidRPr="009F7F79" w:rsidRDefault="009F1486" w:rsidP="009F1486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Принимать упреждающие меры с целью</w:t>
      </w:r>
      <w:r w:rsidRPr="009F7F79">
        <w:rPr>
          <w:sz w:val="28"/>
          <w:szCs w:val="28"/>
        </w:rPr>
        <w:t xml:space="preserve"> недопущения нарушен</w:t>
      </w:r>
      <w:r>
        <w:rPr>
          <w:sz w:val="28"/>
          <w:szCs w:val="28"/>
        </w:rPr>
        <w:t xml:space="preserve">ий в оплате труда, в том числе </w:t>
      </w:r>
      <w:r w:rsidRPr="009F7F79">
        <w:rPr>
          <w:sz w:val="28"/>
          <w:szCs w:val="28"/>
        </w:rPr>
        <w:t>при замещении отсутствующих работников с учетом уровня квалификации замещающего работника.</w:t>
      </w:r>
    </w:p>
    <w:p w:rsidR="009F1486" w:rsidRPr="009F7F79" w:rsidRDefault="009F1486" w:rsidP="009F1486">
      <w:pPr>
        <w:ind w:firstLine="54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</w:t>
      </w:r>
      <w:r w:rsidRPr="009F7F79">
        <w:rPr>
          <w:sz w:val="28"/>
          <w:szCs w:val="28"/>
        </w:rPr>
        <w:t>рилагать совместные усилия для обеспечения объективности и широкой гласности в вопросах, касающихся  порядка установления и размеров оплаты труда.</w:t>
      </w:r>
    </w:p>
    <w:p w:rsidR="009F1486" w:rsidRPr="009F7F79" w:rsidRDefault="009F1486" w:rsidP="009F1486">
      <w:pPr>
        <w:ind w:firstLine="540"/>
        <w:jc w:val="both"/>
        <w:rPr>
          <w:sz w:val="28"/>
          <w:szCs w:val="28"/>
        </w:rPr>
      </w:pPr>
      <w:r w:rsidRPr="009F7F79">
        <w:rPr>
          <w:sz w:val="28"/>
          <w:szCs w:val="28"/>
        </w:rPr>
        <w:t xml:space="preserve">Относить выплаты за дополнительные трудозатраты, непосредственно связанные с обеспечением выполнения основных должностных обязанностей </w:t>
      </w:r>
      <w:r>
        <w:rPr>
          <w:sz w:val="28"/>
          <w:szCs w:val="28"/>
        </w:rPr>
        <w:t>(</w:t>
      </w:r>
      <w:r w:rsidRPr="009F7F79">
        <w:rPr>
          <w:sz w:val="28"/>
          <w:szCs w:val="28"/>
        </w:rPr>
        <w:t>руководств</w:t>
      </w:r>
      <w:r>
        <w:rPr>
          <w:sz w:val="28"/>
          <w:szCs w:val="28"/>
        </w:rPr>
        <w:t>о</w:t>
      </w:r>
      <w:r w:rsidRPr="009F7F79">
        <w:rPr>
          <w:sz w:val="28"/>
          <w:szCs w:val="28"/>
        </w:rPr>
        <w:t xml:space="preserve"> методическими комиссиями и другими видами работ</w:t>
      </w:r>
      <w:r>
        <w:rPr>
          <w:sz w:val="28"/>
          <w:szCs w:val="28"/>
        </w:rPr>
        <w:t>)</w:t>
      </w:r>
      <w:r w:rsidRPr="009F7F79">
        <w:rPr>
          <w:sz w:val="28"/>
          <w:szCs w:val="28"/>
        </w:rPr>
        <w:t>, не входящими в прямые должностные обязанности работников, предусмотренные квалификационными характеристиками, к виду выплат компенсационного характера «выплаты за работу</w:t>
      </w:r>
      <w:r>
        <w:rPr>
          <w:sz w:val="28"/>
          <w:szCs w:val="28"/>
        </w:rPr>
        <w:t>, не входящую в круг прямых должностных обязанностей</w:t>
      </w:r>
      <w:r w:rsidRPr="009F7F79">
        <w:rPr>
          <w:sz w:val="28"/>
          <w:szCs w:val="28"/>
        </w:rPr>
        <w:t>».</w:t>
      </w:r>
    </w:p>
    <w:p w:rsidR="009F1486" w:rsidRPr="0043267E" w:rsidRDefault="009F1486" w:rsidP="009F14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12BC">
        <w:rPr>
          <w:sz w:val="28"/>
          <w:szCs w:val="28"/>
        </w:rPr>
        <w:t xml:space="preserve">Для определения размера и порядка выплат стимулирующего характера работникам, оценки эффективности, результативности и качества </w:t>
      </w:r>
      <w:r w:rsidR="00F90587">
        <w:rPr>
          <w:sz w:val="28"/>
          <w:szCs w:val="28"/>
        </w:rPr>
        <w:t>Р</w:t>
      </w:r>
      <w:r>
        <w:rPr>
          <w:sz w:val="28"/>
          <w:szCs w:val="28"/>
        </w:rPr>
        <w:t>аботодателя созда</w:t>
      </w:r>
      <w:r w:rsidR="00431F57">
        <w:rPr>
          <w:sz w:val="28"/>
          <w:szCs w:val="28"/>
        </w:rPr>
        <w:t>ётся</w:t>
      </w:r>
      <w:r w:rsidRPr="00BA12BC">
        <w:rPr>
          <w:sz w:val="28"/>
          <w:szCs w:val="28"/>
        </w:rPr>
        <w:t xml:space="preserve"> постоянно действующи</w:t>
      </w:r>
      <w:r w:rsidR="00431F57">
        <w:rPr>
          <w:sz w:val="28"/>
          <w:szCs w:val="28"/>
        </w:rPr>
        <w:t>й совещательный орган – комиссия</w:t>
      </w:r>
      <w:r w:rsidRPr="00BA12BC">
        <w:rPr>
          <w:sz w:val="28"/>
          <w:szCs w:val="28"/>
        </w:rPr>
        <w:t xml:space="preserve"> по подведению итогов оценки эффективности труда работников в составе</w:t>
      </w:r>
      <w:r w:rsidR="00F90587">
        <w:rPr>
          <w:sz w:val="28"/>
          <w:szCs w:val="28"/>
        </w:rPr>
        <w:t xml:space="preserve"> представителей Р</w:t>
      </w:r>
      <w:r>
        <w:rPr>
          <w:sz w:val="28"/>
          <w:szCs w:val="28"/>
        </w:rPr>
        <w:t>аботодателя</w:t>
      </w:r>
      <w:r w:rsidRPr="00BA12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886482">
        <w:rPr>
          <w:sz w:val="28"/>
          <w:szCs w:val="28"/>
        </w:rPr>
        <w:t>Проф</w:t>
      </w:r>
      <w:r w:rsidR="00431F57">
        <w:rPr>
          <w:sz w:val="28"/>
          <w:szCs w:val="28"/>
        </w:rPr>
        <w:t>кома</w:t>
      </w:r>
      <w:r>
        <w:rPr>
          <w:sz w:val="28"/>
          <w:szCs w:val="28"/>
        </w:rPr>
        <w:t>. Состав комиссии утвер</w:t>
      </w:r>
      <w:r w:rsidR="00431F57">
        <w:rPr>
          <w:sz w:val="28"/>
          <w:szCs w:val="28"/>
        </w:rPr>
        <w:t>ждается</w:t>
      </w:r>
      <w:r>
        <w:rPr>
          <w:sz w:val="28"/>
          <w:szCs w:val="28"/>
        </w:rPr>
        <w:t xml:space="preserve"> приказ</w:t>
      </w:r>
      <w:r w:rsidR="00073B7D">
        <w:rPr>
          <w:sz w:val="28"/>
          <w:szCs w:val="28"/>
        </w:rPr>
        <w:t>ом руководителя  У</w:t>
      </w:r>
      <w:r>
        <w:rPr>
          <w:sz w:val="28"/>
          <w:szCs w:val="28"/>
        </w:rPr>
        <w:t xml:space="preserve">чреждения. </w:t>
      </w:r>
      <w:r w:rsidRPr="0043267E">
        <w:rPr>
          <w:sz w:val="28"/>
          <w:szCs w:val="28"/>
        </w:rPr>
        <w:t>Заседания комиссии провод</w:t>
      </w:r>
      <w:r w:rsidR="00431F57">
        <w:rPr>
          <w:sz w:val="28"/>
          <w:szCs w:val="28"/>
        </w:rPr>
        <w:t>ятся</w:t>
      </w:r>
      <w:r w:rsidRPr="0043267E">
        <w:rPr>
          <w:sz w:val="28"/>
          <w:szCs w:val="28"/>
        </w:rPr>
        <w:t xml:space="preserve">  в сроки, установле</w:t>
      </w:r>
      <w:r w:rsidR="00C16C1C" w:rsidRPr="0043267E">
        <w:rPr>
          <w:sz w:val="28"/>
          <w:szCs w:val="28"/>
        </w:rPr>
        <w:t xml:space="preserve">нные Положением </w:t>
      </w:r>
      <w:r w:rsidR="00D92A21" w:rsidRPr="0043267E">
        <w:rPr>
          <w:sz w:val="28"/>
          <w:szCs w:val="28"/>
        </w:rPr>
        <w:t>о работе комиссии по определению количества баллов для установления стимулирующих выплат работник</w:t>
      </w:r>
      <w:r w:rsidR="0043267E" w:rsidRPr="0043267E">
        <w:rPr>
          <w:sz w:val="28"/>
          <w:szCs w:val="28"/>
        </w:rPr>
        <w:t xml:space="preserve">ам </w:t>
      </w:r>
      <w:r w:rsidR="00D92A21" w:rsidRPr="0043267E">
        <w:rPr>
          <w:sz w:val="28"/>
          <w:szCs w:val="28"/>
        </w:rPr>
        <w:t>Учреждения</w:t>
      </w:r>
      <w:r w:rsidRPr="0043267E">
        <w:rPr>
          <w:sz w:val="28"/>
          <w:szCs w:val="28"/>
        </w:rPr>
        <w:t xml:space="preserve"> на которых подводить итоги за предшествующий период.</w:t>
      </w:r>
    </w:p>
    <w:p w:rsidR="002A5857" w:rsidRDefault="009F1486" w:rsidP="009F1486">
      <w:pPr>
        <w:ind w:firstLine="540"/>
        <w:jc w:val="both"/>
        <w:rPr>
          <w:sz w:val="28"/>
          <w:szCs w:val="28"/>
        </w:rPr>
      </w:pPr>
      <w:r w:rsidRPr="00C46118">
        <w:rPr>
          <w:sz w:val="28"/>
          <w:szCs w:val="28"/>
        </w:rPr>
        <w:t>В целях повышения социального статуса и мотивации труда работников производить увеличение фон</w:t>
      </w:r>
      <w:r w:rsidR="00073B7D">
        <w:rPr>
          <w:sz w:val="28"/>
          <w:szCs w:val="28"/>
        </w:rPr>
        <w:t>да оплаты труда  У</w:t>
      </w:r>
      <w:r w:rsidRPr="00C46118">
        <w:rPr>
          <w:sz w:val="28"/>
          <w:szCs w:val="28"/>
        </w:rPr>
        <w:t xml:space="preserve">чреждения </w:t>
      </w:r>
      <w:r w:rsidR="00C544AF" w:rsidRPr="00C544AF">
        <w:rPr>
          <w:sz w:val="28"/>
          <w:szCs w:val="28"/>
        </w:rPr>
        <w:t xml:space="preserve">с учетом индекса потребительских цен на товары и услуги </w:t>
      </w:r>
      <w:r w:rsidR="002A5857">
        <w:rPr>
          <w:sz w:val="28"/>
          <w:szCs w:val="28"/>
        </w:rPr>
        <w:t>с</w:t>
      </w:r>
      <w:r w:rsidR="00C544AF" w:rsidRPr="00C544AF">
        <w:rPr>
          <w:sz w:val="28"/>
          <w:szCs w:val="28"/>
        </w:rPr>
        <w:t xml:space="preserve"> доведени</w:t>
      </w:r>
      <w:r w:rsidR="002A5857">
        <w:rPr>
          <w:sz w:val="28"/>
          <w:szCs w:val="28"/>
        </w:rPr>
        <w:t>ем</w:t>
      </w:r>
      <w:r w:rsidR="00C544AF" w:rsidRPr="00C544AF">
        <w:rPr>
          <w:sz w:val="28"/>
          <w:szCs w:val="28"/>
        </w:rPr>
        <w:t xml:space="preserve"> минимального оклада до минимального размера оплаты труда, установленного Федеральным законом «О минимальном размере оплаты труда»</w:t>
      </w:r>
      <w:r w:rsidR="002A5857">
        <w:rPr>
          <w:sz w:val="28"/>
          <w:szCs w:val="28"/>
        </w:rPr>
        <w:t>,</w:t>
      </w:r>
      <w:r w:rsidRPr="00C46118">
        <w:rPr>
          <w:sz w:val="28"/>
          <w:szCs w:val="28"/>
        </w:rPr>
        <w:t xml:space="preserve"> в соответствии с федеральными и регио</w:t>
      </w:r>
      <w:r w:rsidR="00C011C3">
        <w:rPr>
          <w:sz w:val="28"/>
          <w:szCs w:val="28"/>
        </w:rPr>
        <w:t>нальными нормативными актами</w:t>
      </w:r>
      <w:r w:rsidR="00C16C1C">
        <w:rPr>
          <w:sz w:val="28"/>
          <w:szCs w:val="28"/>
        </w:rPr>
        <w:t>,</w:t>
      </w:r>
      <w:r w:rsidR="00886482">
        <w:rPr>
          <w:sz w:val="28"/>
          <w:szCs w:val="28"/>
        </w:rPr>
        <w:t xml:space="preserve"> </w:t>
      </w:r>
      <w:r w:rsidR="00886482" w:rsidRPr="00C16C1C">
        <w:rPr>
          <w:sz w:val="28"/>
          <w:szCs w:val="28"/>
        </w:rPr>
        <w:t>в том числе и за счёт</w:t>
      </w:r>
      <w:r w:rsidR="00C011C3" w:rsidRPr="00C16C1C">
        <w:rPr>
          <w:sz w:val="28"/>
          <w:szCs w:val="28"/>
        </w:rPr>
        <w:t xml:space="preserve"> </w:t>
      </w:r>
      <w:r w:rsidR="00886482" w:rsidRPr="00C16C1C">
        <w:rPr>
          <w:sz w:val="28"/>
          <w:szCs w:val="28"/>
        </w:rPr>
        <w:t>платных услуг и приносящей доход деятельности</w:t>
      </w:r>
      <w:r w:rsidR="00C544AF">
        <w:rPr>
          <w:sz w:val="28"/>
          <w:szCs w:val="28"/>
        </w:rPr>
        <w:t xml:space="preserve">. </w:t>
      </w:r>
    </w:p>
    <w:p w:rsidR="00886482" w:rsidRPr="00C46118" w:rsidRDefault="002A5857" w:rsidP="002A585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Стороны договорились о</w:t>
      </w:r>
      <w:r w:rsidR="00C544AF">
        <w:rPr>
          <w:sz w:val="28"/>
          <w:szCs w:val="28"/>
        </w:rPr>
        <w:t>существлять контроль за выполнением принятых обязательст</w:t>
      </w:r>
      <w:r>
        <w:rPr>
          <w:sz w:val="28"/>
          <w:szCs w:val="28"/>
        </w:rPr>
        <w:t>в.</w:t>
      </w:r>
      <w:r w:rsidR="00886482" w:rsidRPr="00C16C1C">
        <w:rPr>
          <w:sz w:val="28"/>
          <w:szCs w:val="28"/>
        </w:rPr>
        <w:t xml:space="preserve"> </w:t>
      </w:r>
    </w:p>
    <w:p w:rsidR="00ED7E02" w:rsidRPr="00A63766" w:rsidRDefault="00ED7E02" w:rsidP="00B51AFD">
      <w:pPr>
        <w:pStyle w:val="af3"/>
        <w:ind w:firstLine="900"/>
        <w:jc w:val="center"/>
        <w:rPr>
          <w:b/>
          <w:bCs/>
          <w:sz w:val="28"/>
          <w:szCs w:val="28"/>
        </w:rPr>
      </w:pPr>
      <w:r w:rsidRPr="00A63766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. </w:t>
      </w:r>
      <w:r w:rsidRPr="00874460">
        <w:rPr>
          <w:b/>
          <w:bCs/>
          <w:sz w:val="28"/>
          <w:szCs w:val="28"/>
          <w:u w:val="single"/>
        </w:rPr>
        <w:t>РАБОЧЕЕ ВРЕМЯ И ВРЕМЯ ОТДЫХА</w:t>
      </w:r>
    </w:p>
    <w:p w:rsidR="0040651E" w:rsidRDefault="0040651E" w:rsidP="0040651E">
      <w:pPr>
        <w:ind w:firstLine="709"/>
        <w:jc w:val="both"/>
        <w:rPr>
          <w:sz w:val="28"/>
        </w:rPr>
      </w:pPr>
      <w:r>
        <w:rPr>
          <w:color w:val="000000"/>
          <w:spacing w:val="-6"/>
          <w:sz w:val="28"/>
          <w:szCs w:val="28"/>
        </w:rPr>
        <w:t xml:space="preserve">5.1. </w:t>
      </w:r>
      <w:r>
        <w:rPr>
          <w:sz w:val="28"/>
        </w:rPr>
        <w:t xml:space="preserve"> Стороны  при регулировании вопросов рабочего времени и времени отдыха исходят из того, что:</w:t>
      </w:r>
    </w:p>
    <w:p w:rsidR="00083D38" w:rsidRPr="005E4941" w:rsidRDefault="0040651E" w:rsidP="005E4941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 </w:t>
      </w:r>
      <w:r w:rsidR="00DD3C24">
        <w:rPr>
          <w:sz w:val="28"/>
          <w:szCs w:val="28"/>
        </w:rPr>
        <w:t>5</w:t>
      </w:r>
      <w:r>
        <w:rPr>
          <w:sz w:val="28"/>
          <w:szCs w:val="28"/>
        </w:rPr>
        <w:t xml:space="preserve">.1.1. </w:t>
      </w:r>
      <w:r w:rsidR="00083D38" w:rsidRPr="005E4941">
        <w:rPr>
          <w:sz w:val="28"/>
          <w:szCs w:val="28"/>
        </w:rPr>
        <w:t>Нормальная продолжительность рабочего времени составляет 40 часов в неделю.</w:t>
      </w:r>
    </w:p>
    <w:p w:rsidR="0040651E" w:rsidRPr="005E4941" w:rsidRDefault="0040651E" w:rsidP="005E4941">
      <w:pPr>
        <w:ind w:firstLine="709"/>
        <w:jc w:val="both"/>
        <w:rPr>
          <w:sz w:val="28"/>
          <w:szCs w:val="28"/>
        </w:rPr>
      </w:pPr>
      <w:r w:rsidRPr="00A1361F">
        <w:rPr>
          <w:sz w:val="28"/>
          <w:szCs w:val="28"/>
        </w:rPr>
        <w:t xml:space="preserve">Продолжительность рабочего времени педагогических работников (нормы часов педагогической работы за ставку заработной платы) </w:t>
      </w:r>
      <w:r w:rsidRPr="00D35706">
        <w:rPr>
          <w:sz w:val="28"/>
          <w:szCs w:val="28"/>
        </w:rPr>
        <w:t>регулируются</w:t>
      </w:r>
      <w:r w:rsidR="00F90587" w:rsidRPr="00D35706">
        <w:t xml:space="preserve"> </w:t>
      </w:r>
      <w:r w:rsidR="00F90587" w:rsidRPr="00D35706">
        <w:rPr>
          <w:sz w:val="28"/>
          <w:szCs w:val="28"/>
        </w:rPr>
        <w:t xml:space="preserve"> приказом </w:t>
      </w:r>
      <w:r w:rsidR="00DB2FD9" w:rsidRPr="00D35706">
        <w:rPr>
          <w:sz w:val="28"/>
          <w:szCs w:val="28"/>
        </w:rPr>
        <w:t xml:space="preserve">Минобрнауки </w:t>
      </w:r>
      <w:r w:rsidR="00F90587" w:rsidRPr="00D35706">
        <w:rPr>
          <w:sz w:val="28"/>
          <w:szCs w:val="28"/>
        </w:rPr>
        <w:t xml:space="preserve">от 22 декабря </w:t>
      </w:r>
      <w:smartTag w:uri="urn:schemas-microsoft-com:office:smarttags" w:element="metricconverter">
        <w:smartTagPr>
          <w:attr w:name="ProductID" w:val="2014 г"/>
        </w:smartTagPr>
        <w:r w:rsidR="00F90587" w:rsidRPr="00D35706">
          <w:rPr>
            <w:sz w:val="28"/>
            <w:szCs w:val="28"/>
          </w:rPr>
          <w:t>2014 г</w:t>
        </w:r>
      </w:smartTag>
      <w:r w:rsidR="00F90587" w:rsidRPr="00D35706">
        <w:rPr>
          <w:sz w:val="28"/>
          <w:szCs w:val="28"/>
        </w:rPr>
        <w:t>. № 1601«О продолжительности</w:t>
      </w:r>
      <w:r w:rsidR="00062F79" w:rsidRPr="00D35706">
        <w:rPr>
          <w:sz w:val="28"/>
          <w:szCs w:val="28"/>
        </w:rPr>
        <w:t xml:space="preserve"> </w:t>
      </w:r>
      <w:r w:rsidR="00F90587" w:rsidRPr="00D35706">
        <w:rPr>
          <w:sz w:val="28"/>
          <w:szCs w:val="28"/>
        </w:rPr>
        <w:t>рабочего времени (нормах часов педагогической работы за ставку заработной платы) педагогических работников</w:t>
      </w:r>
      <w:r w:rsidR="00F90587" w:rsidRPr="00F90587">
        <w:rPr>
          <w:sz w:val="28"/>
          <w:szCs w:val="28"/>
        </w:rPr>
        <w:t xml:space="preserve"> и о порядке определения учебной нагрузки педагогических работников, оговариваемой в трудовом договоре</w:t>
      </w:r>
      <w:r w:rsidR="00F90587">
        <w:rPr>
          <w:sz w:val="28"/>
          <w:szCs w:val="28"/>
        </w:rPr>
        <w:t>»</w:t>
      </w:r>
      <w:r w:rsidR="00F90587" w:rsidRPr="00F90587">
        <w:rPr>
          <w:sz w:val="28"/>
          <w:szCs w:val="28"/>
        </w:rPr>
        <w:t>.</w:t>
      </w:r>
      <w:r w:rsidRPr="00F90587">
        <w:rPr>
          <w:sz w:val="28"/>
          <w:szCs w:val="28"/>
        </w:rPr>
        <w:t xml:space="preserve"> </w:t>
      </w:r>
    </w:p>
    <w:p w:rsidR="00DD3C24" w:rsidRPr="00B57471" w:rsidRDefault="00DD3C24" w:rsidP="00DD3C24">
      <w:pPr>
        <w:pStyle w:val="af3"/>
        <w:spacing w:after="0"/>
        <w:ind w:firstLine="540"/>
        <w:jc w:val="both"/>
        <w:rPr>
          <w:sz w:val="28"/>
          <w:szCs w:val="28"/>
        </w:rPr>
      </w:pPr>
      <w:r w:rsidRPr="00A63766">
        <w:rPr>
          <w:bCs/>
          <w:sz w:val="28"/>
          <w:szCs w:val="28"/>
        </w:rPr>
        <w:t xml:space="preserve">Конкретная продолжительность рабочего времени педагогических работников устанавливается с учетом норм часов педагогической работы </w:t>
      </w:r>
      <w:r>
        <w:rPr>
          <w:bCs/>
          <w:sz w:val="28"/>
          <w:szCs w:val="28"/>
        </w:rPr>
        <w:t>за</w:t>
      </w:r>
      <w:r w:rsidRPr="00A63766">
        <w:rPr>
          <w:bCs/>
          <w:sz w:val="28"/>
          <w:szCs w:val="28"/>
        </w:rPr>
        <w:t xml:space="preserve"> ставку заработной платы, объем</w:t>
      </w:r>
      <w:r>
        <w:rPr>
          <w:bCs/>
          <w:sz w:val="28"/>
          <w:szCs w:val="28"/>
        </w:rPr>
        <w:t>а</w:t>
      </w:r>
      <w:r w:rsidRPr="00A63766">
        <w:rPr>
          <w:bCs/>
          <w:sz w:val="28"/>
          <w:szCs w:val="28"/>
        </w:rPr>
        <w:t xml:space="preserve"> нагрузки, выполнения дополнительных об</w:t>
      </w:r>
      <w:r>
        <w:rPr>
          <w:bCs/>
          <w:sz w:val="28"/>
          <w:szCs w:val="28"/>
        </w:rPr>
        <w:t xml:space="preserve">язанностей, возложенных на них  трудовым договором. </w:t>
      </w:r>
    </w:p>
    <w:p w:rsidR="00920D52" w:rsidRPr="00A63766" w:rsidRDefault="00920D52" w:rsidP="00B84573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5.1.2. </w:t>
      </w:r>
      <w:r w:rsidRPr="00A63766">
        <w:rPr>
          <w:bCs/>
          <w:sz w:val="28"/>
          <w:szCs w:val="28"/>
        </w:rPr>
        <w:t>Неполное рабочее время – неполный рабочий день или неполная рабочая неделя устанавливаются в следующих случаях:</w:t>
      </w:r>
    </w:p>
    <w:p w:rsidR="00920D52" w:rsidRPr="00A63766" w:rsidRDefault="00920D52" w:rsidP="00B84573">
      <w:pPr>
        <w:pStyle w:val="af3"/>
        <w:numPr>
          <w:ilvl w:val="0"/>
          <w:numId w:val="13"/>
        </w:numPr>
        <w:suppressAutoHyphens w:val="0"/>
        <w:spacing w:after="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по соглашению между работни</w:t>
      </w:r>
      <w:r w:rsidR="00073B7D">
        <w:rPr>
          <w:bCs/>
          <w:sz w:val="28"/>
          <w:szCs w:val="28"/>
        </w:rPr>
        <w:t>ком и Р</w:t>
      </w:r>
      <w:r>
        <w:rPr>
          <w:bCs/>
          <w:sz w:val="28"/>
          <w:szCs w:val="28"/>
        </w:rPr>
        <w:t>аботодателем</w:t>
      </w:r>
      <w:r w:rsidRPr="00A63766">
        <w:rPr>
          <w:bCs/>
          <w:sz w:val="28"/>
          <w:szCs w:val="28"/>
        </w:rPr>
        <w:t>;</w:t>
      </w:r>
    </w:p>
    <w:p w:rsidR="00C84F23" w:rsidRPr="00C84F23" w:rsidRDefault="00920D52" w:rsidP="00C84F23">
      <w:pPr>
        <w:pStyle w:val="af3"/>
        <w:numPr>
          <w:ilvl w:val="0"/>
          <w:numId w:val="13"/>
        </w:numPr>
        <w:suppressAutoHyphens w:val="0"/>
        <w:spacing w:after="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(ребенка-инвалида до 18 лет), а также лица, осуществляющего уход за больным членом семьи в соответствии с медицинским заключением.</w:t>
      </w:r>
    </w:p>
    <w:p w:rsidR="0040651E" w:rsidRPr="00C84F23" w:rsidRDefault="00DD3C24" w:rsidP="00C84F23">
      <w:pPr>
        <w:pStyle w:val="af3"/>
        <w:suppressAutoHyphens w:val="0"/>
        <w:spacing w:after="0"/>
        <w:ind w:firstLine="567"/>
        <w:jc w:val="both"/>
        <w:rPr>
          <w:bCs/>
          <w:sz w:val="28"/>
          <w:szCs w:val="28"/>
        </w:rPr>
      </w:pPr>
      <w:r w:rsidRPr="00C84F23">
        <w:rPr>
          <w:bCs/>
          <w:iCs/>
          <w:sz w:val="28"/>
          <w:szCs w:val="28"/>
        </w:rPr>
        <w:t>5</w:t>
      </w:r>
      <w:r w:rsidR="00920D52" w:rsidRPr="00C84F23">
        <w:rPr>
          <w:bCs/>
          <w:iCs/>
          <w:sz w:val="28"/>
          <w:szCs w:val="28"/>
        </w:rPr>
        <w:t>.1.3</w:t>
      </w:r>
      <w:r w:rsidR="0040651E" w:rsidRPr="00C84F23">
        <w:rPr>
          <w:bCs/>
          <w:iCs/>
          <w:sz w:val="28"/>
          <w:szCs w:val="28"/>
        </w:rPr>
        <w:t xml:space="preserve">. </w:t>
      </w:r>
      <w:r w:rsidR="0040651E" w:rsidRPr="00C84F23">
        <w:rPr>
          <w:rFonts w:eastAsia="MS Mincho" w:cs="Tahoma"/>
          <w:bCs/>
          <w:iCs/>
          <w:sz w:val="28"/>
          <w:szCs w:val="28"/>
        </w:rPr>
        <w:t>Режим рабочего времени и времени отдыха</w:t>
      </w:r>
      <w:r w:rsidR="00C16C1C" w:rsidRPr="00C84F23">
        <w:rPr>
          <w:rFonts w:eastAsia="MS Mincho" w:cs="Tahoma"/>
          <w:bCs/>
          <w:iCs/>
          <w:sz w:val="28"/>
          <w:szCs w:val="28"/>
        </w:rPr>
        <w:t>,</w:t>
      </w:r>
      <w:r w:rsidR="0040651E" w:rsidRPr="00C84F23">
        <w:rPr>
          <w:rFonts w:eastAsia="MS Mincho" w:cs="Tahoma"/>
          <w:bCs/>
          <w:iCs/>
          <w:sz w:val="28"/>
          <w:szCs w:val="28"/>
        </w:rPr>
        <w:t xml:space="preserve"> педагогических и д</w:t>
      </w:r>
      <w:r w:rsidR="00073B7D" w:rsidRPr="00C84F23">
        <w:rPr>
          <w:rFonts w:eastAsia="MS Mincho" w:cs="Tahoma"/>
          <w:bCs/>
          <w:iCs/>
          <w:sz w:val="28"/>
          <w:szCs w:val="28"/>
        </w:rPr>
        <w:t>ругих работников  У</w:t>
      </w:r>
      <w:r w:rsidR="0040651E" w:rsidRPr="00C84F23">
        <w:rPr>
          <w:rFonts w:eastAsia="MS Mincho" w:cs="Tahoma"/>
          <w:bCs/>
          <w:iCs/>
          <w:sz w:val="28"/>
          <w:szCs w:val="28"/>
        </w:rPr>
        <w:t>чреждения</w:t>
      </w:r>
      <w:r w:rsidR="00C16C1C" w:rsidRPr="00C84F23">
        <w:rPr>
          <w:rFonts w:eastAsia="MS Mincho" w:cs="Tahoma"/>
          <w:bCs/>
          <w:iCs/>
          <w:sz w:val="28"/>
          <w:szCs w:val="28"/>
        </w:rPr>
        <w:t>,</w:t>
      </w:r>
      <w:r w:rsidR="0040651E" w:rsidRPr="00C84F23">
        <w:rPr>
          <w:rFonts w:eastAsia="MS Mincho" w:cs="Tahoma"/>
          <w:bCs/>
          <w:iCs/>
          <w:sz w:val="28"/>
          <w:szCs w:val="28"/>
        </w:rPr>
        <w:t xml:space="preserve"> определяется правилами внутреннего трудового распорядка </w:t>
      </w:r>
      <w:r w:rsidR="0040651E" w:rsidRPr="0043267E">
        <w:rPr>
          <w:rFonts w:eastAsia="MS Mincho" w:cs="Tahoma"/>
          <w:bCs/>
          <w:iCs/>
          <w:sz w:val="28"/>
          <w:szCs w:val="28"/>
        </w:rPr>
        <w:t>(приложение №</w:t>
      </w:r>
      <w:r w:rsidR="00D92A21" w:rsidRPr="0043267E">
        <w:rPr>
          <w:rFonts w:eastAsia="MS Mincho" w:cs="Tahoma"/>
          <w:bCs/>
          <w:iCs/>
          <w:sz w:val="28"/>
          <w:szCs w:val="28"/>
        </w:rPr>
        <w:t xml:space="preserve"> 1</w:t>
      </w:r>
      <w:r w:rsidR="008D25C7" w:rsidRPr="0043267E">
        <w:rPr>
          <w:rFonts w:eastAsia="MS Mincho" w:cs="Tahoma"/>
          <w:bCs/>
          <w:iCs/>
          <w:sz w:val="28"/>
          <w:szCs w:val="28"/>
        </w:rPr>
        <w:t>)</w:t>
      </w:r>
      <w:r w:rsidR="0040651E" w:rsidRPr="0043267E">
        <w:rPr>
          <w:rFonts w:eastAsia="MS Mincho" w:cs="Tahoma"/>
          <w:bCs/>
          <w:iCs/>
          <w:sz w:val="28"/>
          <w:szCs w:val="28"/>
        </w:rPr>
        <w:t xml:space="preserve">, </w:t>
      </w:r>
      <w:r w:rsidR="0040651E" w:rsidRPr="00C84F23">
        <w:rPr>
          <w:rFonts w:eastAsia="MS Mincho" w:cs="Tahoma"/>
          <w:bCs/>
          <w:iCs/>
          <w:sz w:val="28"/>
          <w:szCs w:val="28"/>
        </w:rPr>
        <w:t xml:space="preserve">разрабатываемыми в соответствии с Трудовым кодексом Российской Федерации, другими федеральными законами, </w:t>
      </w:r>
      <w:r w:rsidR="00DB2FD9" w:rsidRPr="00C84F23">
        <w:rPr>
          <w:sz w:val="28"/>
          <w:szCs w:val="28"/>
        </w:rPr>
        <w:t xml:space="preserve">приказом Минобрнауки от 22 декабря </w:t>
      </w:r>
      <w:smartTag w:uri="urn:schemas-microsoft-com:office:smarttags" w:element="metricconverter">
        <w:smartTagPr>
          <w:attr w:name="ProductID" w:val="2014 г"/>
        </w:smartTagPr>
        <w:r w:rsidR="00DB2FD9" w:rsidRPr="00C84F23">
          <w:rPr>
            <w:sz w:val="28"/>
            <w:szCs w:val="28"/>
          </w:rPr>
          <w:t>2014 г</w:t>
        </w:r>
      </w:smartTag>
      <w:r w:rsidR="00DB2FD9" w:rsidRPr="00C84F23">
        <w:rPr>
          <w:sz w:val="28"/>
          <w:szCs w:val="28"/>
        </w:rPr>
        <w:t>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 w:rsidR="00C16C1C" w:rsidRPr="00C84F23">
        <w:rPr>
          <w:sz w:val="28"/>
          <w:szCs w:val="28"/>
        </w:rPr>
        <w:t>,</w:t>
      </w:r>
      <w:r w:rsidR="00DB2FD9" w:rsidRPr="00C84F23">
        <w:rPr>
          <w:sz w:val="28"/>
          <w:szCs w:val="28"/>
        </w:rPr>
        <w:t xml:space="preserve"> </w:t>
      </w:r>
      <w:r w:rsidR="0040651E" w:rsidRPr="00C84F23">
        <w:rPr>
          <w:spacing w:val="5"/>
          <w:sz w:val="28"/>
          <w:szCs w:val="28"/>
        </w:rPr>
        <w:t>и графиками сменности.</w:t>
      </w:r>
    </w:p>
    <w:p w:rsidR="0040651E" w:rsidRPr="004875B1" w:rsidRDefault="00DD3C24" w:rsidP="00406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 w:rsidR="00920D52">
        <w:rPr>
          <w:sz w:val="28"/>
          <w:szCs w:val="28"/>
        </w:rPr>
        <w:t>.1.4</w:t>
      </w:r>
      <w:r w:rsidR="0040651E">
        <w:rPr>
          <w:sz w:val="28"/>
          <w:szCs w:val="28"/>
        </w:rPr>
        <w:t>.</w:t>
      </w:r>
      <w:r w:rsidR="0040651E" w:rsidRPr="004875B1">
        <w:rPr>
          <w:sz w:val="28"/>
          <w:szCs w:val="28"/>
        </w:rPr>
        <w:t>График работы определяется Ра</w:t>
      </w:r>
      <w:r w:rsidR="0040651E">
        <w:rPr>
          <w:sz w:val="28"/>
          <w:szCs w:val="28"/>
        </w:rPr>
        <w:t>ботодат</w:t>
      </w:r>
      <w:r w:rsidR="00886482">
        <w:rPr>
          <w:sz w:val="28"/>
          <w:szCs w:val="28"/>
        </w:rPr>
        <w:t>елем по согласованию с Профсоюзом</w:t>
      </w:r>
      <w:r w:rsidR="00073B7D">
        <w:rPr>
          <w:sz w:val="28"/>
          <w:szCs w:val="28"/>
        </w:rPr>
        <w:t xml:space="preserve"> и доводится до каждого  р</w:t>
      </w:r>
      <w:r w:rsidR="0040651E" w:rsidRPr="004875B1">
        <w:rPr>
          <w:sz w:val="28"/>
          <w:szCs w:val="28"/>
        </w:rPr>
        <w:t>аботника под роспись. Изменения графика работы с  каждым  работником оговариваются лично Работодателем под роспись  заранее, а в случае невыхода работника на работу по болезни и его замещения - в день не выхода заболевшего. Береме</w:t>
      </w:r>
      <w:r w:rsidR="0040651E">
        <w:rPr>
          <w:sz w:val="28"/>
          <w:szCs w:val="28"/>
        </w:rPr>
        <w:t>нные женщины к замене</w:t>
      </w:r>
      <w:r>
        <w:rPr>
          <w:sz w:val="28"/>
          <w:szCs w:val="28"/>
        </w:rPr>
        <w:t xml:space="preserve"> заболевшего работника</w:t>
      </w:r>
      <w:r w:rsidR="0040651E">
        <w:rPr>
          <w:sz w:val="28"/>
          <w:szCs w:val="28"/>
        </w:rPr>
        <w:t xml:space="preserve">  привлекаются только при их согласии.</w:t>
      </w:r>
      <w:r w:rsidR="0040651E" w:rsidRPr="004875B1">
        <w:rPr>
          <w:sz w:val="28"/>
          <w:szCs w:val="28"/>
        </w:rPr>
        <w:t xml:space="preserve"> </w:t>
      </w:r>
    </w:p>
    <w:p w:rsidR="0040651E" w:rsidRDefault="0040651E" w:rsidP="0040651E">
      <w:pPr>
        <w:jc w:val="both"/>
        <w:rPr>
          <w:rFonts w:cs="Tahoma"/>
          <w:bCs/>
          <w:iCs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</w:t>
      </w:r>
      <w:r w:rsidR="00DD3C24">
        <w:rPr>
          <w:sz w:val="28"/>
          <w:szCs w:val="28"/>
        </w:rPr>
        <w:t>5</w:t>
      </w:r>
      <w:r w:rsidR="00920D52">
        <w:rPr>
          <w:sz w:val="28"/>
          <w:szCs w:val="28"/>
        </w:rPr>
        <w:t>.1.5</w:t>
      </w:r>
      <w:r w:rsidRPr="00F6001E">
        <w:rPr>
          <w:sz w:val="28"/>
          <w:szCs w:val="28"/>
        </w:rPr>
        <w:t>.</w:t>
      </w:r>
      <w:r w:rsidRPr="00F6001E">
        <w:rPr>
          <w:bCs/>
          <w:iCs/>
          <w:sz w:val="28"/>
          <w:szCs w:val="28"/>
        </w:rPr>
        <w:t xml:space="preserve"> </w:t>
      </w:r>
      <w:r w:rsidRPr="00F6001E">
        <w:rPr>
          <w:rFonts w:cs="Tahoma"/>
          <w:bCs/>
          <w:iCs/>
          <w:sz w:val="28"/>
          <w:szCs w:val="28"/>
        </w:rPr>
        <w:t xml:space="preserve">Работа в выходные и нерабочие праздничные дни запрещается, за исключением случаев, предусмотренных ТК РФ. </w:t>
      </w:r>
    </w:p>
    <w:p w:rsidR="0040651E" w:rsidRPr="00986B47" w:rsidRDefault="00DD3C24" w:rsidP="0040651E">
      <w:pPr>
        <w:jc w:val="both"/>
        <w:rPr>
          <w:sz w:val="28"/>
          <w:szCs w:val="28"/>
        </w:rPr>
      </w:pPr>
      <w:r>
        <w:rPr>
          <w:rFonts w:cs="Tahoma"/>
          <w:bCs/>
          <w:iCs/>
          <w:sz w:val="28"/>
          <w:szCs w:val="28"/>
        </w:rPr>
        <w:t xml:space="preserve">        5</w:t>
      </w:r>
      <w:r w:rsidR="00920D52">
        <w:rPr>
          <w:rFonts w:cs="Tahoma"/>
          <w:bCs/>
          <w:iCs/>
          <w:sz w:val="28"/>
          <w:szCs w:val="28"/>
        </w:rPr>
        <w:t>.1.6</w:t>
      </w:r>
      <w:r w:rsidR="0040651E">
        <w:rPr>
          <w:rFonts w:cs="Tahoma"/>
          <w:bCs/>
          <w:iCs/>
          <w:sz w:val="28"/>
          <w:szCs w:val="28"/>
        </w:rPr>
        <w:t>.</w:t>
      </w:r>
      <w:r w:rsidR="0040651E" w:rsidRPr="00986B47">
        <w:t xml:space="preserve"> </w:t>
      </w:r>
      <w:r w:rsidR="0040651E" w:rsidRPr="00986B47">
        <w:rPr>
          <w:sz w:val="28"/>
          <w:szCs w:val="28"/>
        </w:rPr>
        <w:t>Привлечение отд</w:t>
      </w:r>
      <w:r w:rsidR="00073B7D">
        <w:rPr>
          <w:sz w:val="28"/>
          <w:szCs w:val="28"/>
        </w:rPr>
        <w:t>ельных работников У</w:t>
      </w:r>
      <w:r w:rsidR="0040651E">
        <w:rPr>
          <w:sz w:val="28"/>
          <w:szCs w:val="28"/>
        </w:rPr>
        <w:t>чреждения</w:t>
      </w:r>
      <w:r w:rsidR="0040651E" w:rsidRPr="00986B47">
        <w:rPr>
          <w:sz w:val="28"/>
          <w:szCs w:val="28"/>
        </w:rPr>
        <w:t xml:space="preserve"> к работе в выходные и праздничные дни допускается в исключительных случаях, предусмотренных трудовым законодательством</w:t>
      </w:r>
      <w:r w:rsidR="00FB18A5">
        <w:rPr>
          <w:sz w:val="28"/>
          <w:szCs w:val="28"/>
        </w:rPr>
        <w:t xml:space="preserve"> (ст.113 ТК РФ)</w:t>
      </w:r>
      <w:r w:rsidR="0040651E" w:rsidRPr="00986B47">
        <w:rPr>
          <w:sz w:val="28"/>
          <w:szCs w:val="28"/>
        </w:rPr>
        <w:t>, с письменного согласия работников, выборного профсоюзного о</w:t>
      </w:r>
      <w:r w:rsidR="0040651E">
        <w:rPr>
          <w:sz w:val="28"/>
          <w:szCs w:val="28"/>
        </w:rPr>
        <w:t>ргана</w:t>
      </w:r>
      <w:r w:rsidR="00FB18A5">
        <w:rPr>
          <w:sz w:val="28"/>
          <w:szCs w:val="28"/>
        </w:rPr>
        <w:t>,</w:t>
      </w:r>
      <w:r w:rsidR="0040651E">
        <w:rPr>
          <w:sz w:val="28"/>
          <w:szCs w:val="28"/>
        </w:rPr>
        <w:t xml:space="preserve"> по приказу </w:t>
      </w:r>
      <w:r w:rsidR="0040651E" w:rsidRPr="00986B47">
        <w:rPr>
          <w:sz w:val="28"/>
          <w:szCs w:val="28"/>
        </w:rPr>
        <w:t xml:space="preserve"> Работодателя.</w:t>
      </w:r>
    </w:p>
    <w:p w:rsidR="0040651E" w:rsidRDefault="00DD3C24" w:rsidP="0040651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920D52">
        <w:rPr>
          <w:sz w:val="28"/>
          <w:szCs w:val="28"/>
        </w:rPr>
        <w:t>.1.7</w:t>
      </w:r>
      <w:r w:rsidR="0040651E" w:rsidRPr="00986B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0651E" w:rsidRPr="00986B47">
        <w:rPr>
          <w:sz w:val="28"/>
          <w:szCs w:val="28"/>
        </w:rPr>
        <w:t>Работа в выходной и нерабочий праздничный день оплачивается не менее чем в двойном размере</w:t>
      </w:r>
      <w:r>
        <w:rPr>
          <w:sz w:val="28"/>
          <w:szCs w:val="28"/>
        </w:rPr>
        <w:t xml:space="preserve"> в порядке, предусмотренном ст. 153 ТК РФ</w:t>
      </w:r>
      <w:r w:rsidR="0040651E" w:rsidRPr="00986B47">
        <w:rPr>
          <w:sz w:val="28"/>
          <w:szCs w:val="28"/>
        </w:rPr>
        <w:t xml:space="preserve">. По желанию работника, работавшего в выходной или нерабочий праздничный день, ему может быть предоставлен другой день отдыха. </w:t>
      </w:r>
      <w:r>
        <w:rPr>
          <w:sz w:val="28"/>
          <w:szCs w:val="28"/>
        </w:rPr>
        <w:t xml:space="preserve"> </w:t>
      </w:r>
      <w:r w:rsidR="0040651E" w:rsidRPr="00986B47">
        <w:rPr>
          <w:sz w:val="28"/>
          <w:szCs w:val="28"/>
        </w:rPr>
        <w:t xml:space="preserve">В этом случае работа в нерабочий праздничный день оплачивается в одинарном размере. </w:t>
      </w:r>
    </w:p>
    <w:p w:rsidR="00920D52" w:rsidRPr="00A63766" w:rsidRDefault="00920D52" w:rsidP="00FB18A5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5.1.8. </w:t>
      </w:r>
      <w:r w:rsidRPr="00A63766">
        <w:rPr>
          <w:bCs/>
          <w:sz w:val="28"/>
          <w:szCs w:val="28"/>
        </w:rPr>
        <w:t>При</w:t>
      </w:r>
      <w:r>
        <w:rPr>
          <w:bCs/>
          <w:sz w:val="28"/>
          <w:szCs w:val="28"/>
        </w:rPr>
        <w:t>влеч</w:t>
      </w:r>
      <w:r w:rsidR="00073B7D">
        <w:rPr>
          <w:bCs/>
          <w:sz w:val="28"/>
          <w:szCs w:val="28"/>
        </w:rPr>
        <w:t>ение работников  У</w:t>
      </w:r>
      <w:r>
        <w:rPr>
          <w:bCs/>
          <w:sz w:val="28"/>
          <w:szCs w:val="28"/>
        </w:rPr>
        <w:t>чреждения</w:t>
      </w:r>
      <w:r w:rsidRPr="00A63766">
        <w:rPr>
          <w:bCs/>
          <w:sz w:val="28"/>
          <w:szCs w:val="28"/>
        </w:rPr>
        <w:t xml:space="preserve"> к выполнению работы,</w:t>
      </w:r>
      <w:r>
        <w:rPr>
          <w:bCs/>
          <w:sz w:val="28"/>
          <w:szCs w:val="28"/>
        </w:rPr>
        <w:t xml:space="preserve"> не предусмотренной Уставом</w:t>
      </w:r>
      <w:r w:rsidRPr="00A63766">
        <w:rPr>
          <w:bCs/>
          <w:sz w:val="28"/>
          <w:szCs w:val="28"/>
        </w:rPr>
        <w:t>, Правилами внутр</w:t>
      </w:r>
      <w:r>
        <w:rPr>
          <w:bCs/>
          <w:sz w:val="28"/>
          <w:szCs w:val="28"/>
        </w:rPr>
        <w:t>еннего трудового распорядка</w:t>
      </w:r>
      <w:r w:rsidRPr="00A63766">
        <w:rPr>
          <w:bCs/>
          <w:sz w:val="28"/>
          <w:szCs w:val="28"/>
        </w:rPr>
        <w:t xml:space="preserve">, должностными обязанностями, допускается только по </w:t>
      </w:r>
      <w:r w:rsidR="00073B7D">
        <w:rPr>
          <w:bCs/>
          <w:sz w:val="28"/>
          <w:szCs w:val="28"/>
        </w:rPr>
        <w:t>письменному распоряжению Р</w:t>
      </w:r>
      <w:r>
        <w:rPr>
          <w:bCs/>
          <w:sz w:val="28"/>
          <w:szCs w:val="28"/>
        </w:rPr>
        <w:t>аботодателя</w:t>
      </w:r>
      <w:r w:rsidRPr="00A63766">
        <w:rPr>
          <w:bCs/>
          <w:sz w:val="28"/>
          <w:szCs w:val="28"/>
        </w:rPr>
        <w:t xml:space="preserve"> с письменного согласия работника и с дополнительной оплатой в порядке, предусмотренном Положением об оплате труда.</w:t>
      </w:r>
    </w:p>
    <w:p w:rsidR="00920D52" w:rsidRPr="00E842CA" w:rsidRDefault="00920D52" w:rsidP="00920D52">
      <w:pPr>
        <w:ind w:firstLine="53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5.1.9. </w:t>
      </w:r>
      <w:r w:rsidRPr="00E842CA">
        <w:rPr>
          <w:bCs/>
          <w:sz w:val="28"/>
          <w:szCs w:val="28"/>
        </w:rPr>
        <w:t>Период отмены образовательн</w:t>
      </w:r>
      <w:r w:rsidR="00043ACC">
        <w:rPr>
          <w:bCs/>
          <w:sz w:val="28"/>
          <w:szCs w:val="28"/>
        </w:rPr>
        <w:t>ого  процесса  для обучающихся</w:t>
      </w:r>
      <w:r w:rsidRPr="00E842CA">
        <w:rPr>
          <w:bCs/>
          <w:sz w:val="28"/>
          <w:szCs w:val="28"/>
        </w:rPr>
        <w:t xml:space="preserve"> по санитарно-эпидемиологическим, климатическим и другим основаниям является рабочим временем педагогических и др</w:t>
      </w:r>
      <w:r w:rsidR="00043ACC">
        <w:rPr>
          <w:bCs/>
          <w:sz w:val="28"/>
          <w:szCs w:val="28"/>
        </w:rPr>
        <w:t>угих работников  У</w:t>
      </w:r>
      <w:r w:rsidRPr="00E842CA">
        <w:rPr>
          <w:bCs/>
          <w:sz w:val="28"/>
          <w:szCs w:val="28"/>
        </w:rPr>
        <w:t xml:space="preserve">чреждения. </w:t>
      </w:r>
    </w:p>
    <w:p w:rsidR="0040651E" w:rsidRPr="00A71293" w:rsidRDefault="0040651E" w:rsidP="00920D52">
      <w:pPr>
        <w:shd w:val="clear" w:color="auto" w:fill="FFFFFF"/>
        <w:tabs>
          <w:tab w:val="left" w:pos="684"/>
          <w:tab w:val="left" w:leader="underscore" w:pos="2542"/>
          <w:tab w:val="left" w:pos="3290"/>
        </w:tabs>
        <w:jc w:val="both"/>
        <w:rPr>
          <w:spacing w:val="5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</w:t>
      </w:r>
      <w:r w:rsidR="00DD3C24">
        <w:rPr>
          <w:color w:val="000000"/>
          <w:spacing w:val="-1"/>
          <w:sz w:val="28"/>
          <w:szCs w:val="28"/>
        </w:rPr>
        <w:t>5</w:t>
      </w:r>
      <w:r>
        <w:rPr>
          <w:color w:val="000000"/>
          <w:spacing w:val="-1"/>
          <w:sz w:val="28"/>
          <w:szCs w:val="28"/>
        </w:rPr>
        <w:t>.2.</w:t>
      </w:r>
      <w:r>
        <w:rPr>
          <w:color w:val="000000"/>
          <w:sz w:val="28"/>
          <w:szCs w:val="28"/>
        </w:rPr>
        <w:t>В</w:t>
      </w:r>
      <w:r w:rsidR="00043ACC">
        <w:rPr>
          <w:color w:val="000000"/>
          <w:spacing w:val="7"/>
          <w:sz w:val="28"/>
          <w:szCs w:val="28"/>
        </w:rPr>
        <w:t xml:space="preserve"> У</w:t>
      </w:r>
      <w:r>
        <w:rPr>
          <w:color w:val="000000"/>
          <w:spacing w:val="7"/>
          <w:sz w:val="28"/>
          <w:szCs w:val="28"/>
        </w:rPr>
        <w:t>чреждении применяется следующая продолжитель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>ность рабочей недели:</w:t>
      </w:r>
      <w:r>
        <w:rPr>
          <w:color w:val="000000"/>
          <w:sz w:val="28"/>
          <w:szCs w:val="28"/>
        </w:rPr>
        <w:t xml:space="preserve"> </w:t>
      </w:r>
      <w:r w:rsidRPr="00D62578">
        <w:rPr>
          <w:color w:val="000000"/>
          <w:spacing w:val="3"/>
          <w:sz w:val="28"/>
          <w:szCs w:val="28"/>
        </w:rPr>
        <w:t>пятидневная рабочая неде</w:t>
      </w:r>
      <w:r>
        <w:rPr>
          <w:color w:val="000000"/>
          <w:spacing w:val="3"/>
          <w:sz w:val="28"/>
          <w:szCs w:val="28"/>
        </w:rPr>
        <w:t>ля с двумя выходными днями</w:t>
      </w:r>
      <w:r w:rsidRPr="00A71293">
        <w:rPr>
          <w:spacing w:val="3"/>
          <w:sz w:val="28"/>
          <w:szCs w:val="28"/>
        </w:rPr>
        <w:t>,  и для сторожей - рабочая неделя с предоставле</w:t>
      </w:r>
      <w:r w:rsidRPr="00A71293">
        <w:rPr>
          <w:spacing w:val="3"/>
          <w:sz w:val="28"/>
          <w:szCs w:val="28"/>
        </w:rPr>
        <w:softHyphen/>
      </w:r>
      <w:r w:rsidRPr="00A71293">
        <w:rPr>
          <w:spacing w:val="5"/>
          <w:sz w:val="28"/>
          <w:szCs w:val="28"/>
        </w:rPr>
        <w:t>нием выходных дней по скользящему графику.</w:t>
      </w:r>
    </w:p>
    <w:p w:rsidR="0040651E" w:rsidRPr="00083D38" w:rsidRDefault="00920D52" w:rsidP="0040651E">
      <w:pPr>
        <w:shd w:val="clear" w:color="auto" w:fill="FFFFFF"/>
        <w:tabs>
          <w:tab w:val="left" w:pos="684"/>
          <w:tab w:val="left" w:leader="underscore" w:pos="4932"/>
        </w:tabs>
        <w:ind w:firstLine="540"/>
        <w:jc w:val="both"/>
        <w:rPr>
          <w:color w:val="0000FF"/>
          <w:spacing w:val="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5</w:t>
      </w:r>
      <w:r w:rsidR="0040651E">
        <w:rPr>
          <w:color w:val="000000"/>
          <w:spacing w:val="-3"/>
          <w:sz w:val="28"/>
          <w:szCs w:val="28"/>
        </w:rPr>
        <w:t>.3.</w:t>
      </w:r>
      <w:r w:rsidR="0040651E">
        <w:rPr>
          <w:color w:val="000000"/>
          <w:spacing w:val="5"/>
          <w:sz w:val="28"/>
          <w:szCs w:val="28"/>
        </w:rPr>
        <w:t>Стороны договорились, что для  сторожей</w:t>
      </w:r>
      <w:r w:rsidR="0040651E">
        <w:rPr>
          <w:color w:val="000000"/>
          <w:spacing w:val="1"/>
          <w:sz w:val="28"/>
          <w:szCs w:val="28"/>
        </w:rPr>
        <w:t xml:space="preserve">  учреждения, </w:t>
      </w:r>
      <w:r w:rsidR="0040651E">
        <w:rPr>
          <w:color w:val="000000"/>
          <w:spacing w:val="3"/>
          <w:sz w:val="28"/>
          <w:szCs w:val="28"/>
        </w:rPr>
        <w:t>составляются графики сменности</w:t>
      </w:r>
      <w:r w:rsidR="00083D38">
        <w:rPr>
          <w:color w:val="000000"/>
          <w:spacing w:val="3"/>
          <w:sz w:val="28"/>
          <w:szCs w:val="28"/>
        </w:rPr>
        <w:t xml:space="preserve"> </w:t>
      </w:r>
      <w:r w:rsidR="00083D38" w:rsidRPr="005E4941">
        <w:rPr>
          <w:spacing w:val="3"/>
          <w:sz w:val="28"/>
          <w:szCs w:val="28"/>
        </w:rPr>
        <w:t>и вводится суммированный учет рабочего времени</w:t>
      </w:r>
      <w:r w:rsidR="0040651E" w:rsidRPr="00083D38">
        <w:rPr>
          <w:color w:val="0000FF"/>
          <w:spacing w:val="3"/>
          <w:sz w:val="28"/>
          <w:szCs w:val="28"/>
        </w:rPr>
        <w:t>.</w:t>
      </w:r>
      <w:r w:rsidR="0040651E">
        <w:rPr>
          <w:color w:val="000000"/>
          <w:spacing w:val="3"/>
          <w:sz w:val="28"/>
          <w:szCs w:val="28"/>
        </w:rPr>
        <w:t xml:space="preserve"> Графики сменности предусматрива</w:t>
      </w:r>
      <w:r w:rsidR="0040651E">
        <w:rPr>
          <w:color w:val="000000"/>
          <w:spacing w:val="3"/>
          <w:sz w:val="28"/>
          <w:szCs w:val="28"/>
        </w:rPr>
        <w:softHyphen/>
      </w:r>
      <w:r w:rsidR="0040651E">
        <w:rPr>
          <w:color w:val="000000"/>
          <w:spacing w:val="2"/>
          <w:sz w:val="28"/>
          <w:szCs w:val="28"/>
        </w:rPr>
        <w:t>ют число смен в сутки, продолжительность смен, регулярные вы</w:t>
      </w:r>
      <w:r w:rsidR="0040651E">
        <w:rPr>
          <w:color w:val="000000"/>
          <w:spacing w:val="2"/>
          <w:sz w:val="28"/>
          <w:szCs w:val="28"/>
        </w:rPr>
        <w:softHyphen/>
      </w:r>
      <w:r w:rsidR="0040651E">
        <w:rPr>
          <w:color w:val="000000"/>
          <w:spacing w:val="4"/>
          <w:sz w:val="28"/>
          <w:szCs w:val="28"/>
        </w:rPr>
        <w:t xml:space="preserve">ходные дни для каждого работника и переход из одной смены в другую по графику после дня отдыха, </w:t>
      </w:r>
      <w:r w:rsidR="0040651E">
        <w:rPr>
          <w:color w:val="000000"/>
          <w:spacing w:val="5"/>
          <w:sz w:val="28"/>
          <w:szCs w:val="28"/>
        </w:rPr>
        <w:t xml:space="preserve">не менее двойной продолжительности смены. </w:t>
      </w:r>
      <w:r w:rsidR="00083D38" w:rsidRPr="005E4941">
        <w:rPr>
          <w:spacing w:val="5"/>
          <w:sz w:val="28"/>
          <w:szCs w:val="28"/>
        </w:rPr>
        <w:t>Учетный период составляет 3 месяца.</w:t>
      </w:r>
    </w:p>
    <w:p w:rsidR="0040651E" w:rsidRDefault="00920D52" w:rsidP="0040651E">
      <w:pPr>
        <w:shd w:val="clear" w:color="auto" w:fill="FFFFFF"/>
        <w:ind w:right="7" w:firstLine="54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5</w:t>
      </w:r>
      <w:r w:rsidR="0040651E">
        <w:rPr>
          <w:color w:val="000000"/>
          <w:spacing w:val="6"/>
          <w:sz w:val="28"/>
          <w:szCs w:val="28"/>
        </w:rPr>
        <w:t>.</w:t>
      </w:r>
      <w:r w:rsidR="0040651E" w:rsidRPr="00F73A06">
        <w:rPr>
          <w:color w:val="000000"/>
          <w:spacing w:val="6"/>
          <w:sz w:val="28"/>
          <w:szCs w:val="28"/>
        </w:rPr>
        <w:t>4</w:t>
      </w:r>
      <w:r w:rsidR="0040651E">
        <w:rPr>
          <w:color w:val="000000"/>
          <w:spacing w:val="6"/>
          <w:sz w:val="28"/>
          <w:szCs w:val="28"/>
        </w:rPr>
        <w:t xml:space="preserve">.Ночным считается время </w:t>
      </w:r>
      <w:r w:rsidR="0040651E">
        <w:rPr>
          <w:color w:val="000000"/>
          <w:spacing w:val="4"/>
          <w:sz w:val="28"/>
          <w:szCs w:val="28"/>
        </w:rPr>
        <w:t>с 22 часов вечера до 6 ча</w:t>
      </w:r>
      <w:r w:rsidR="0040651E">
        <w:rPr>
          <w:color w:val="000000"/>
          <w:spacing w:val="4"/>
          <w:sz w:val="28"/>
          <w:szCs w:val="28"/>
        </w:rPr>
        <w:softHyphen/>
      </w:r>
      <w:r w:rsidR="0040651E">
        <w:rPr>
          <w:color w:val="000000"/>
          <w:spacing w:val="2"/>
          <w:sz w:val="28"/>
          <w:szCs w:val="28"/>
        </w:rPr>
        <w:t>сов утра.</w:t>
      </w:r>
    </w:p>
    <w:p w:rsidR="0040651E" w:rsidRDefault="004F684F" w:rsidP="0040651E">
      <w:pPr>
        <w:shd w:val="clear" w:color="auto" w:fill="FFFFFF"/>
        <w:ind w:right="7" w:firstLine="54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5</w:t>
      </w:r>
      <w:r w:rsidR="0040651E">
        <w:rPr>
          <w:color w:val="000000"/>
          <w:spacing w:val="-9"/>
          <w:sz w:val="28"/>
          <w:szCs w:val="28"/>
        </w:rPr>
        <w:t>.</w:t>
      </w:r>
      <w:r w:rsidR="0040651E" w:rsidRPr="00F73A06">
        <w:rPr>
          <w:color w:val="000000"/>
          <w:spacing w:val="-9"/>
          <w:sz w:val="28"/>
          <w:szCs w:val="28"/>
        </w:rPr>
        <w:t>5</w:t>
      </w:r>
      <w:r w:rsidR="0040651E">
        <w:rPr>
          <w:color w:val="000000"/>
          <w:spacing w:val="-9"/>
          <w:sz w:val="28"/>
          <w:szCs w:val="28"/>
        </w:rPr>
        <w:t>.</w:t>
      </w:r>
      <w:r w:rsidR="009A6209">
        <w:rPr>
          <w:color w:val="000000"/>
          <w:spacing w:val="-9"/>
          <w:sz w:val="28"/>
          <w:szCs w:val="28"/>
        </w:rPr>
        <w:t xml:space="preserve"> </w:t>
      </w:r>
      <w:r w:rsidR="0040651E" w:rsidRPr="00BE29CE">
        <w:rPr>
          <w:spacing w:val="-1"/>
          <w:sz w:val="28"/>
          <w:szCs w:val="28"/>
        </w:rPr>
        <w:t xml:space="preserve">Накануне праздничных нерабочих дней продолжительность </w:t>
      </w:r>
      <w:r w:rsidR="0040651E" w:rsidRPr="00BE29CE">
        <w:rPr>
          <w:spacing w:val="-2"/>
          <w:sz w:val="28"/>
          <w:szCs w:val="28"/>
        </w:rPr>
        <w:t>работы сокращается на 1 час.</w:t>
      </w:r>
      <w:r w:rsidR="0040651E" w:rsidRPr="00BE29CE">
        <w:rPr>
          <w:spacing w:val="-3"/>
          <w:sz w:val="28"/>
          <w:szCs w:val="28"/>
        </w:rPr>
        <w:t xml:space="preserve"> Это правило применяется и</w:t>
      </w:r>
      <w:r w:rsidR="0040651E">
        <w:rPr>
          <w:color w:val="000000"/>
          <w:spacing w:val="-3"/>
          <w:sz w:val="28"/>
          <w:szCs w:val="28"/>
        </w:rPr>
        <w:t xml:space="preserve"> в случаях пере</w:t>
      </w:r>
      <w:r w:rsidR="0040651E">
        <w:rPr>
          <w:color w:val="000000"/>
          <w:spacing w:val="-3"/>
          <w:sz w:val="28"/>
          <w:szCs w:val="28"/>
        </w:rPr>
        <w:softHyphen/>
        <w:t xml:space="preserve">носа в установленном порядке предпраздничного дня на другой день </w:t>
      </w:r>
      <w:r w:rsidR="0040651E">
        <w:rPr>
          <w:color w:val="000000"/>
          <w:spacing w:val="2"/>
          <w:sz w:val="28"/>
          <w:szCs w:val="28"/>
        </w:rPr>
        <w:t xml:space="preserve">недели с целью суммирования дней отдыха, а также в отношении </w:t>
      </w:r>
      <w:r w:rsidR="0040651E">
        <w:rPr>
          <w:color w:val="000000"/>
          <w:spacing w:val="1"/>
          <w:sz w:val="28"/>
          <w:szCs w:val="28"/>
        </w:rPr>
        <w:t>лиц, работающих по режиму сокращенного рабочего времени.</w:t>
      </w:r>
    </w:p>
    <w:p w:rsidR="0040651E" w:rsidRPr="00547E82" w:rsidRDefault="004F684F" w:rsidP="0040651E">
      <w:pPr>
        <w:shd w:val="clear" w:color="auto" w:fill="FFFFFF"/>
        <w:ind w:right="14" w:firstLine="540"/>
        <w:jc w:val="both"/>
        <w:rPr>
          <w:color w:val="FF0000"/>
          <w:spacing w:val="2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5</w:t>
      </w:r>
      <w:r w:rsidR="0040651E">
        <w:rPr>
          <w:color w:val="000000"/>
          <w:spacing w:val="4"/>
          <w:sz w:val="28"/>
          <w:szCs w:val="28"/>
        </w:rPr>
        <w:t>.6.Работа за пределами нормальной продолжительности рабоче</w:t>
      </w:r>
      <w:r w:rsidR="0040651E">
        <w:rPr>
          <w:color w:val="000000"/>
          <w:spacing w:val="4"/>
          <w:sz w:val="28"/>
          <w:szCs w:val="28"/>
        </w:rPr>
        <w:softHyphen/>
      </w:r>
      <w:r w:rsidR="0040651E">
        <w:rPr>
          <w:color w:val="000000"/>
          <w:spacing w:val="2"/>
          <w:sz w:val="28"/>
          <w:szCs w:val="28"/>
        </w:rPr>
        <w:t>го времени допускается только по письменному согласию работника в случаях, регулируемых ст. 97, 99, 101</w:t>
      </w:r>
      <w:r w:rsidR="0040651E">
        <w:rPr>
          <w:sz w:val="28"/>
          <w:szCs w:val="28"/>
        </w:rPr>
        <w:t xml:space="preserve"> </w:t>
      </w:r>
      <w:r w:rsidR="0040651E">
        <w:rPr>
          <w:color w:val="000000"/>
          <w:spacing w:val="20"/>
          <w:sz w:val="28"/>
          <w:szCs w:val="28"/>
        </w:rPr>
        <w:t xml:space="preserve">ТК РФ </w:t>
      </w:r>
    </w:p>
    <w:p w:rsidR="0040651E" w:rsidRDefault="0040651E" w:rsidP="0040651E">
      <w:pPr>
        <w:shd w:val="clear" w:color="auto" w:fill="FFFFFF"/>
        <w:tabs>
          <w:tab w:val="left" w:pos="684"/>
        </w:tabs>
        <w:ind w:firstLine="540"/>
        <w:jc w:val="both"/>
        <w:rPr>
          <w:i/>
          <w:color w:val="000000"/>
          <w:spacing w:val="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Работодатель может привлекать работников к сверхурочным </w:t>
      </w:r>
      <w:r>
        <w:rPr>
          <w:color w:val="000000"/>
          <w:spacing w:val="4"/>
          <w:sz w:val="28"/>
          <w:szCs w:val="28"/>
        </w:rPr>
        <w:t xml:space="preserve">работам в соответствии с п. 2 ч. 3 ст. 99 ТК РФ только </w:t>
      </w:r>
      <w:r>
        <w:rPr>
          <w:i/>
          <w:color w:val="000000"/>
          <w:spacing w:val="6"/>
          <w:sz w:val="28"/>
          <w:szCs w:val="28"/>
        </w:rPr>
        <w:t xml:space="preserve"> </w:t>
      </w:r>
      <w:r w:rsidRPr="00F73A06">
        <w:rPr>
          <w:color w:val="000000"/>
          <w:spacing w:val="6"/>
          <w:sz w:val="28"/>
          <w:szCs w:val="28"/>
        </w:rPr>
        <w:t>по согласованию с Профкомом</w:t>
      </w:r>
      <w:r>
        <w:rPr>
          <w:i/>
          <w:color w:val="000000"/>
          <w:spacing w:val="6"/>
          <w:sz w:val="28"/>
          <w:szCs w:val="28"/>
        </w:rPr>
        <w:t>.</w:t>
      </w:r>
    </w:p>
    <w:p w:rsidR="0040651E" w:rsidRDefault="004F684F" w:rsidP="0040651E">
      <w:pPr>
        <w:widowControl w:val="0"/>
        <w:shd w:val="clear" w:color="auto" w:fill="FFFFFF"/>
        <w:tabs>
          <w:tab w:val="left" w:pos="821"/>
        </w:tabs>
        <w:autoSpaceDE w:val="0"/>
        <w:spacing w:before="14"/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5</w:t>
      </w:r>
      <w:r w:rsidR="0040651E">
        <w:rPr>
          <w:color w:val="000000"/>
          <w:spacing w:val="5"/>
          <w:sz w:val="28"/>
          <w:szCs w:val="28"/>
        </w:rPr>
        <w:t>.7.Общими выходным днями являются суббота и  воскресе</w:t>
      </w:r>
      <w:r w:rsidR="0040651E">
        <w:rPr>
          <w:color w:val="000000"/>
          <w:spacing w:val="5"/>
          <w:sz w:val="28"/>
          <w:szCs w:val="28"/>
        </w:rPr>
        <w:softHyphen/>
      </w:r>
      <w:r w:rsidR="0040651E">
        <w:rPr>
          <w:color w:val="000000"/>
          <w:spacing w:val="7"/>
          <w:sz w:val="28"/>
          <w:szCs w:val="28"/>
        </w:rPr>
        <w:t xml:space="preserve">нье. </w:t>
      </w:r>
      <w:r w:rsidR="0040651E">
        <w:rPr>
          <w:color w:val="000000"/>
          <w:spacing w:val="5"/>
          <w:sz w:val="28"/>
          <w:szCs w:val="28"/>
        </w:rPr>
        <w:t>Оба выходных дня предоставляют</w:t>
      </w:r>
      <w:r w:rsidR="0040651E">
        <w:rPr>
          <w:color w:val="000000"/>
          <w:spacing w:val="6"/>
          <w:sz w:val="28"/>
          <w:szCs w:val="28"/>
        </w:rPr>
        <w:t>ся  подряд.</w:t>
      </w:r>
    </w:p>
    <w:p w:rsidR="0040651E" w:rsidRDefault="004F684F" w:rsidP="0040651E">
      <w:pPr>
        <w:widowControl w:val="0"/>
        <w:shd w:val="clear" w:color="auto" w:fill="FFFFFF"/>
        <w:tabs>
          <w:tab w:val="left" w:pos="821"/>
        </w:tabs>
        <w:autoSpaceDE w:val="0"/>
        <w:spacing w:before="7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5</w:t>
      </w:r>
      <w:r w:rsidR="0040651E">
        <w:rPr>
          <w:color w:val="000000"/>
          <w:spacing w:val="3"/>
          <w:sz w:val="28"/>
          <w:szCs w:val="28"/>
        </w:rPr>
        <w:t>.8.В течение рабочего дня (смены) работнику предоставля</w:t>
      </w:r>
      <w:r w:rsidR="0040651E">
        <w:rPr>
          <w:color w:val="000000"/>
          <w:spacing w:val="3"/>
          <w:sz w:val="28"/>
          <w:szCs w:val="28"/>
        </w:rPr>
        <w:softHyphen/>
      </w:r>
      <w:r w:rsidR="0040651E">
        <w:rPr>
          <w:color w:val="000000"/>
          <w:spacing w:val="4"/>
          <w:sz w:val="28"/>
          <w:szCs w:val="28"/>
        </w:rPr>
        <w:t xml:space="preserve">ется перерыв для отдыха и питания, время и продолжительность </w:t>
      </w:r>
      <w:r w:rsidR="0040651E">
        <w:rPr>
          <w:color w:val="000000"/>
          <w:spacing w:val="2"/>
          <w:sz w:val="28"/>
          <w:szCs w:val="28"/>
        </w:rPr>
        <w:t>которого определяется Правилами внутреннего трудового распо</w:t>
      </w:r>
      <w:r w:rsidR="0040651E">
        <w:rPr>
          <w:color w:val="000000"/>
          <w:spacing w:val="2"/>
          <w:sz w:val="28"/>
          <w:szCs w:val="28"/>
        </w:rPr>
        <w:softHyphen/>
      </w:r>
      <w:r w:rsidR="0040651E">
        <w:rPr>
          <w:color w:val="000000"/>
          <w:sz w:val="28"/>
          <w:szCs w:val="28"/>
        </w:rPr>
        <w:t xml:space="preserve">рядка. В них определяется также порядок предоставления времени </w:t>
      </w:r>
      <w:r w:rsidR="0040651E">
        <w:rPr>
          <w:color w:val="000000"/>
          <w:spacing w:val="4"/>
          <w:sz w:val="28"/>
          <w:szCs w:val="28"/>
        </w:rPr>
        <w:t>для питания и отдыха на работах, где перерывы для этого невоз</w:t>
      </w:r>
      <w:r w:rsidR="0040651E">
        <w:rPr>
          <w:color w:val="000000"/>
          <w:spacing w:val="4"/>
          <w:sz w:val="28"/>
          <w:szCs w:val="28"/>
        </w:rPr>
        <w:softHyphen/>
      </w:r>
      <w:r w:rsidR="0040651E">
        <w:rPr>
          <w:color w:val="000000"/>
          <w:spacing w:val="3"/>
          <w:sz w:val="28"/>
          <w:szCs w:val="28"/>
        </w:rPr>
        <w:t xml:space="preserve">можны, </w:t>
      </w:r>
      <w:r w:rsidR="0040651E">
        <w:rPr>
          <w:color w:val="000000"/>
          <w:spacing w:val="4"/>
          <w:sz w:val="28"/>
          <w:szCs w:val="28"/>
        </w:rPr>
        <w:t>порядок предоставления в соответствии с законодательством выходных и праздничных дней.</w:t>
      </w:r>
    </w:p>
    <w:p w:rsidR="0040651E" w:rsidRPr="0063538F" w:rsidRDefault="0040651E" w:rsidP="0040651E">
      <w:pPr>
        <w:shd w:val="clear" w:color="auto" w:fill="FFFFFF"/>
        <w:tabs>
          <w:tab w:val="left" w:leader="underscore" w:pos="720"/>
          <w:tab w:val="left" w:pos="1454"/>
          <w:tab w:val="left" w:leader="underscore" w:pos="2700"/>
        </w:tabs>
        <w:spacing w:before="14"/>
        <w:ind w:firstLine="540"/>
        <w:jc w:val="both"/>
        <w:rPr>
          <w:spacing w:val="6"/>
          <w:sz w:val="28"/>
          <w:szCs w:val="28"/>
        </w:rPr>
      </w:pPr>
      <w:r w:rsidRPr="008D25C7">
        <w:rPr>
          <w:spacing w:val="8"/>
          <w:sz w:val="28"/>
          <w:szCs w:val="28"/>
        </w:rPr>
        <w:t>Перерыв на обед в учреждении  устанавливается по графи</w:t>
      </w:r>
      <w:r w:rsidRPr="008D25C7">
        <w:rPr>
          <w:spacing w:val="8"/>
          <w:sz w:val="28"/>
          <w:szCs w:val="28"/>
        </w:rPr>
        <w:softHyphen/>
      </w:r>
      <w:r w:rsidRPr="008D25C7">
        <w:rPr>
          <w:spacing w:val="1"/>
          <w:sz w:val="28"/>
          <w:szCs w:val="28"/>
        </w:rPr>
        <w:t xml:space="preserve">ку с 13.00 до </w:t>
      </w:r>
      <w:r w:rsidRPr="008D25C7">
        <w:rPr>
          <w:spacing w:val="-2"/>
          <w:sz w:val="28"/>
          <w:szCs w:val="28"/>
        </w:rPr>
        <w:t>13.30. ч</w:t>
      </w:r>
      <w:r w:rsidRPr="008D25C7">
        <w:rPr>
          <w:spacing w:val="3"/>
          <w:sz w:val="28"/>
          <w:szCs w:val="28"/>
        </w:rPr>
        <w:t>асов</w:t>
      </w:r>
      <w:r w:rsidRPr="008D25C7">
        <w:rPr>
          <w:i/>
          <w:spacing w:val="3"/>
          <w:sz w:val="28"/>
          <w:szCs w:val="28"/>
        </w:rPr>
        <w:t>.</w:t>
      </w:r>
      <w:r w:rsidRPr="00C84F23">
        <w:rPr>
          <w:color w:val="FF0000"/>
          <w:spacing w:val="3"/>
          <w:sz w:val="28"/>
          <w:szCs w:val="28"/>
        </w:rPr>
        <w:t xml:space="preserve"> </w:t>
      </w:r>
      <w:r w:rsidRPr="0063538F">
        <w:rPr>
          <w:spacing w:val="3"/>
          <w:sz w:val="28"/>
          <w:szCs w:val="28"/>
        </w:rPr>
        <w:t>На рабо</w:t>
      </w:r>
      <w:r w:rsidRPr="0063538F">
        <w:rPr>
          <w:spacing w:val="3"/>
          <w:sz w:val="28"/>
          <w:szCs w:val="28"/>
        </w:rPr>
        <w:softHyphen/>
      </w:r>
      <w:r w:rsidRPr="0063538F">
        <w:rPr>
          <w:spacing w:val="5"/>
          <w:sz w:val="28"/>
          <w:szCs w:val="28"/>
        </w:rPr>
        <w:t xml:space="preserve">тах, где по ее условиям перерыв установить нельзя      (работа воспитателей с детьми), воспитателям  </w:t>
      </w:r>
      <w:r w:rsidRPr="0063538F">
        <w:rPr>
          <w:spacing w:val="6"/>
          <w:sz w:val="28"/>
          <w:szCs w:val="28"/>
        </w:rPr>
        <w:t xml:space="preserve">предоставляется возможность приема пищи в течение рабочей </w:t>
      </w:r>
      <w:r w:rsidRPr="0063538F">
        <w:rPr>
          <w:spacing w:val="7"/>
          <w:sz w:val="28"/>
          <w:szCs w:val="28"/>
        </w:rPr>
        <w:t xml:space="preserve">смены </w:t>
      </w:r>
      <w:r w:rsidR="005E4941" w:rsidRPr="0063538F">
        <w:rPr>
          <w:i/>
          <w:spacing w:val="7"/>
          <w:sz w:val="28"/>
          <w:szCs w:val="28"/>
        </w:rPr>
        <w:t>(до 20</w:t>
      </w:r>
      <w:r w:rsidRPr="0063538F">
        <w:rPr>
          <w:i/>
          <w:spacing w:val="7"/>
          <w:sz w:val="28"/>
          <w:szCs w:val="28"/>
        </w:rPr>
        <w:t xml:space="preserve"> минут).</w:t>
      </w:r>
      <w:r w:rsidRPr="0063538F">
        <w:rPr>
          <w:spacing w:val="7"/>
          <w:sz w:val="28"/>
          <w:szCs w:val="28"/>
        </w:rPr>
        <w:t xml:space="preserve"> Перечень таких  работников, порядок и место </w:t>
      </w:r>
      <w:r w:rsidRPr="0063538F">
        <w:rPr>
          <w:spacing w:val="4"/>
          <w:sz w:val="28"/>
          <w:szCs w:val="28"/>
        </w:rPr>
        <w:t>приема пищи</w:t>
      </w:r>
      <w:r w:rsidRPr="00C84F23">
        <w:rPr>
          <w:color w:val="FF0000"/>
          <w:spacing w:val="4"/>
          <w:sz w:val="28"/>
          <w:szCs w:val="28"/>
        </w:rPr>
        <w:t xml:space="preserve"> </w:t>
      </w:r>
      <w:r w:rsidRPr="0063538F">
        <w:rPr>
          <w:spacing w:val="4"/>
          <w:sz w:val="28"/>
          <w:szCs w:val="28"/>
        </w:rPr>
        <w:t xml:space="preserve">устанавливаются Работодателем </w:t>
      </w:r>
      <w:r w:rsidRPr="0063538F">
        <w:rPr>
          <w:i/>
          <w:spacing w:val="6"/>
          <w:sz w:val="28"/>
          <w:szCs w:val="28"/>
        </w:rPr>
        <w:t xml:space="preserve"> </w:t>
      </w:r>
      <w:r w:rsidR="00886482" w:rsidRPr="0063538F">
        <w:rPr>
          <w:spacing w:val="6"/>
          <w:sz w:val="28"/>
          <w:szCs w:val="28"/>
        </w:rPr>
        <w:t>по согласованию с Проф</w:t>
      </w:r>
      <w:r w:rsidR="00431F57">
        <w:rPr>
          <w:spacing w:val="6"/>
          <w:sz w:val="28"/>
          <w:szCs w:val="28"/>
        </w:rPr>
        <w:t>комом</w:t>
      </w:r>
      <w:r w:rsidRPr="0063538F">
        <w:rPr>
          <w:spacing w:val="6"/>
          <w:sz w:val="28"/>
          <w:szCs w:val="28"/>
        </w:rPr>
        <w:t xml:space="preserve"> в Правилах внутреннего трудового рас</w:t>
      </w:r>
      <w:r w:rsidR="00EB4DFA" w:rsidRPr="0063538F">
        <w:rPr>
          <w:spacing w:val="6"/>
          <w:sz w:val="28"/>
          <w:szCs w:val="28"/>
        </w:rPr>
        <w:t xml:space="preserve">порядка </w:t>
      </w:r>
      <w:r w:rsidR="00043ACC" w:rsidRPr="0063538F">
        <w:rPr>
          <w:spacing w:val="6"/>
          <w:sz w:val="28"/>
          <w:szCs w:val="28"/>
        </w:rPr>
        <w:t>Учреждения.</w:t>
      </w:r>
    </w:p>
    <w:p w:rsidR="0040651E" w:rsidRDefault="004F684F" w:rsidP="0040651E">
      <w:pPr>
        <w:widowControl w:val="0"/>
        <w:shd w:val="clear" w:color="auto" w:fill="FFFFFF"/>
        <w:tabs>
          <w:tab w:val="left" w:pos="821"/>
        </w:tabs>
        <w:autoSpaceDE w:val="0"/>
        <w:spacing w:before="14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    5</w:t>
      </w:r>
      <w:r w:rsidR="0040651E">
        <w:rPr>
          <w:color w:val="000000"/>
          <w:spacing w:val="3"/>
          <w:sz w:val="28"/>
          <w:szCs w:val="28"/>
        </w:rPr>
        <w:t xml:space="preserve">.9.Всем работникам предоставляется ежегодный основной </w:t>
      </w:r>
      <w:r w:rsidR="0040651E">
        <w:rPr>
          <w:color w:val="000000"/>
          <w:spacing w:val="6"/>
          <w:sz w:val="28"/>
          <w:szCs w:val="28"/>
        </w:rPr>
        <w:t xml:space="preserve">оплачиваемый отпуск </w:t>
      </w:r>
      <w:r w:rsidR="0040651E">
        <w:rPr>
          <w:color w:val="000000"/>
          <w:spacing w:val="4"/>
          <w:sz w:val="28"/>
          <w:szCs w:val="28"/>
        </w:rPr>
        <w:t xml:space="preserve">  с сохранением места работы (должности) и средне</w:t>
      </w:r>
      <w:r w:rsidR="0040651E">
        <w:rPr>
          <w:color w:val="000000"/>
          <w:spacing w:val="4"/>
          <w:sz w:val="28"/>
          <w:szCs w:val="28"/>
        </w:rPr>
        <w:softHyphen/>
      </w:r>
      <w:r w:rsidR="0040651E">
        <w:rPr>
          <w:color w:val="000000"/>
          <w:spacing w:val="3"/>
          <w:sz w:val="28"/>
          <w:szCs w:val="28"/>
        </w:rPr>
        <w:t>го заработка (ст.ст. 114, 115 ТК РФ).</w:t>
      </w:r>
    </w:p>
    <w:p w:rsidR="0040651E" w:rsidRPr="00145A47" w:rsidRDefault="0040651E" w:rsidP="0040651E">
      <w:pPr>
        <w:jc w:val="both"/>
        <w:rPr>
          <w:rFonts w:cs="Tahoma"/>
          <w:bCs/>
          <w:iCs/>
          <w:sz w:val="28"/>
          <w:szCs w:val="28"/>
        </w:rPr>
      </w:pPr>
      <w:r w:rsidRPr="005D0277">
        <w:rPr>
          <w:color w:val="000000"/>
          <w:spacing w:val="6"/>
          <w:sz w:val="28"/>
          <w:szCs w:val="28"/>
        </w:rPr>
        <w:t xml:space="preserve">            </w:t>
      </w:r>
      <w:r w:rsidR="004F684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.10</w:t>
      </w:r>
      <w:r w:rsidRPr="005D0277">
        <w:rPr>
          <w:sz w:val="28"/>
          <w:szCs w:val="28"/>
        </w:rPr>
        <w:t>.</w:t>
      </w:r>
      <w:r w:rsidRPr="005838C5">
        <w:rPr>
          <w:sz w:val="28"/>
          <w:szCs w:val="28"/>
        </w:rPr>
        <w:t xml:space="preserve"> </w:t>
      </w:r>
      <w:r w:rsidRPr="00145A47">
        <w:rPr>
          <w:rFonts w:cs="Tahoma"/>
          <w:bCs/>
          <w:iCs/>
          <w:sz w:val="28"/>
          <w:szCs w:val="28"/>
        </w:rPr>
        <w:t>Предоставление ежегодных</w:t>
      </w:r>
      <w:r>
        <w:rPr>
          <w:rFonts w:cs="Tahoma"/>
          <w:bCs/>
          <w:iCs/>
          <w:sz w:val="28"/>
          <w:szCs w:val="28"/>
        </w:rPr>
        <w:t xml:space="preserve"> -</w:t>
      </w:r>
      <w:r w:rsidRPr="00145A47">
        <w:rPr>
          <w:rFonts w:cs="Tahoma"/>
          <w:bCs/>
          <w:iCs/>
          <w:sz w:val="28"/>
          <w:szCs w:val="28"/>
        </w:rPr>
        <w:t xml:space="preserve"> основного и дополнительных оплачиваемых отпусков</w:t>
      </w:r>
      <w:r>
        <w:rPr>
          <w:rFonts w:cs="Tahoma"/>
          <w:bCs/>
          <w:iCs/>
          <w:sz w:val="28"/>
          <w:szCs w:val="28"/>
        </w:rPr>
        <w:t xml:space="preserve">, </w:t>
      </w:r>
      <w:r w:rsidRPr="00145A47">
        <w:rPr>
          <w:rFonts w:cs="Tahoma"/>
          <w:bCs/>
          <w:iCs/>
          <w:sz w:val="28"/>
          <w:szCs w:val="28"/>
        </w:rPr>
        <w:t xml:space="preserve"> осуществляется, как правило, по окончании учебного года в летний период</w:t>
      </w:r>
      <w:r>
        <w:rPr>
          <w:rFonts w:cs="Tahoma"/>
          <w:bCs/>
          <w:iCs/>
          <w:sz w:val="28"/>
          <w:szCs w:val="28"/>
        </w:rPr>
        <w:t xml:space="preserve"> (для педагогических работников)</w:t>
      </w:r>
      <w:r w:rsidRPr="00145A47">
        <w:rPr>
          <w:rFonts w:cs="Tahoma"/>
          <w:bCs/>
          <w:iCs/>
          <w:sz w:val="28"/>
          <w:szCs w:val="28"/>
        </w:rPr>
        <w:t xml:space="preserve"> в соответствии с графиком отпусков, утверждаем</w:t>
      </w:r>
      <w:r>
        <w:rPr>
          <w:rFonts w:cs="Tahoma"/>
          <w:bCs/>
          <w:iCs/>
          <w:sz w:val="28"/>
          <w:szCs w:val="28"/>
        </w:rPr>
        <w:t>ым Работодате</w:t>
      </w:r>
      <w:r w:rsidR="00596D48">
        <w:rPr>
          <w:rFonts w:cs="Tahoma"/>
          <w:bCs/>
          <w:iCs/>
          <w:sz w:val="28"/>
          <w:szCs w:val="28"/>
        </w:rPr>
        <w:t>лем  по согласованию с Профсоюзом</w:t>
      </w:r>
      <w:r w:rsidRPr="00145A47">
        <w:rPr>
          <w:rFonts w:cs="Tahoma"/>
          <w:bCs/>
          <w:iCs/>
          <w:sz w:val="28"/>
          <w:szCs w:val="28"/>
        </w:rPr>
        <w:t xml:space="preserve"> не позднее</w:t>
      </w:r>
      <w:r w:rsidR="00062F79">
        <w:rPr>
          <w:rFonts w:cs="Tahoma"/>
          <w:bCs/>
          <w:iCs/>
          <w:sz w:val="28"/>
          <w:szCs w:val="28"/>
        </w:rPr>
        <w:t>,</w:t>
      </w:r>
      <w:r>
        <w:rPr>
          <w:rFonts w:cs="Tahoma"/>
          <w:bCs/>
          <w:iCs/>
          <w:sz w:val="28"/>
          <w:szCs w:val="28"/>
        </w:rPr>
        <w:t xml:space="preserve">  </w:t>
      </w:r>
      <w:r w:rsidRPr="00145A47">
        <w:rPr>
          <w:rFonts w:cs="Tahoma"/>
          <w:bCs/>
          <w:iCs/>
          <w:sz w:val="28"/>
          <w:szCs w:val="28"/>
        </w:rPr>
        <w:t xml:space="preserve">чем за две недели до наступления календарного года в порядке, установленном статьей 372 Трудового кодекса </w:t>
      </w:r>
      <w:r w:rsidRPr="00145A47">
        <w:rPr>
          <w:rFonts w:eastAsia="MS Mincho" w:cs="Tahoma"/>
          <w:bCs/>
          <w:iCs/>
          <w:sz w:val="28"/>
          <w:szCs w:val="28"/>
        </w:rPr>
        <w:t>Российской Федерации</w:t>
      </w:r>
      <w:r w:rsidRPr="00145A47">
        <w:rPr>
          <w:rFonts w:cs="Tahoma"/>
          <w:bCs/>
          <w:iCs/>
          <w:sz w:val="28"/>
          <w:szCs w:val="28"/>
        </w:rPr>
        <w:t xml:space="preserve"> для принятия локальных нормативных актов.</w:t>
      </w:r>
    </w:p>
    <w:p w:rsidR="0040651E" w:rsidRPr="00F6001E" w:rsidRDefault="004F684F" w:rsidP="004065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651E">
        <w:rPr>
          <w:sz w:val="28"/>
          <w:szCs w:val="28"/>
        </w:rPr>
        <w:t>.11. Изменение графика отпусков Р</w:t>
      </w:r>
      <w:r w:rsidR="0040651E" w:rsidRPr="00F6001E">
        <w:rPr>
          <w:sz w:val="28"/>
          <w:szCs w:val="28"/>
        </w:rPr>
        <w:t xml:space="preserve">аботодателем может осуществляться с согласия работника и </w:t>
      </w:r>
      <w:r w:rsidR="00596D48">
        <w:rPr>
          <w:sz w:val="28"/>
          <w:szCs w:val="28"/>
        </w:rPr>
        <w:t xml:space="preserve"> Проф</w:t>
      </w:r>
      <w:r w:rsidR="00431F57">
        <w:rPr>
          <w:sz w:val="28"/>
          <w:szCs w:val="28"/>
        </w:rPr>
        <w:t>кома</w:t>
      </w:r>
      <w:r w:rsidR="0040651E">
        <w:rPr>
          <w:sz w:val="28"/>
          <w:szCs w:val="28"/>
        </w:rPr>
        <w:t>.</w:t>
      </w:r>
    </w:p>
    <w:p w:rsidR="0040651E" w:rsidRPr="00F6001E" w:rsidRDefault="004F684F" w:rsidP="0040651E">
      <w:pPr>
        <w:ind w:firstLine="709"/>
        <w:jc w:val="both"/>
        <w:rPr>
          <w:rFonts w:cs="Tahoma"/>
          <w:bCs/>
          <w:iCs/>
          <w:sz w:val="28"/>
          <w:szCs w:val="28"/>
        </w:rPr>
      </w:pPr>
      <w:r>
        <w:rPr>
          <w:sz w:val="28"/>
          <w:szCs w:val="28"/>
        </w:rPr>
        <w:t>5</w:t>
      </w:r>
      <w:r w:rsidR="0040651E">
        <w:rPr>
          <w:sz w:val="28"/>
          <w:szCs w:val="28"/>
        </w:rPr>
        <w:t>.12.Запрещается не предо</w:t>
      </w:r>
      <w:r w:rsidR="0040651E" w:rsidRPr="00F6001E">
        <w:rPr>
          <w:sz w:val="28"/>
          <w:szCs w:val="28"/>
        </w:rPr>
        <w:t>ставление ежегодного оплачиваемого отпуска в течение двух лет подряд.</w:t>
      </w:r>
    </w:p>
    <w:p w:rsidR="0040651E" w:rsidRDefault="004F684F" w:rsidP="0040651E">
      <w:pPr>
        <w:jc w:val="both"/>
      </w:pPr>
      <w:r>
        <w:rPr>
          <w:sz w:val="28"/>
          <w:szCs w:val="28"/>
        </w:rPr>
        <w:t xml:space="preserve">         5</w:t>
      </w:r>
      <w:r w:rsidR="0040651E">
        <w:rPr>
          <w:sz w:val="28"/>
          <w:szCs w:val="28"/>
        </w:rPr>
        <w:t>.13.</w:t>
      </w:r>
      <w:r w:rsidR="00FB18A5" w:rsidRPr="00FB18A5">
        <w:rPr>
          <w:bCs/>
          <w:sz w:val="28"/>
          <w:szCs w:val="28"/>
        </w:rPr>
        <w:t xml:space="preserve"> </w:t>
      </w:r>
      <w:r w:rsidR="00FB18A5">
        <w:rPr>
          <w:bCs/>
          <w:sz w:val="28"/>
          <w:szCs w:val="28"/>
        </w:rPr>
        <w:t xml:space="preserve">О </w:t>
      </w:r>
      <w:r w:rsidR="00FB18A5" w:rsidRPr="00A63766">
        <w:rPr>
          <w:bCs/>
          <w:sz w:val="28"/>
          <w:szCs w:val="28"/>
        </w:rPr>
        <w:t>времени начала отпуска работник должен быть извещен не позднее, чем за две недели до ег</w:t>
      </w:r>
      <w:r w:rsidR="00FB18A5">
        <w:rPr>
          <w:bCs/>
          <w:sz w:val="28"/>
          <w:szCs w:val="28"/>
        </w:rPr>
        <w:t>о начала. Продление, перенос</w:t>
      </w:r>
      <w:r w:rsidR="00FB18A5" w:rsidRPr="00A63766">
        <w:rPr>
          <w:bCs/>
          <w:sz w:val="28"/>
          <w:szCs w:val="28"/>
        </w:rPr>
        <w:t>, разделение и отзыв из него производится с согласия работника в случаях, предусмотренных ст.124-125 ТК РФ.</w:t>
      </w:r>
      <w:r w:rsidR="0040651E" w:rsidRPr="00145A47">
        <w:rPr>
          <w:sz w:val="28"/>
          <w:szCs w:val="28"/>
        </w:rPr>
        <w:t xml:space="preserve"> При этом денежные суммы, приходящиеся на дни неиспользованного отпуска,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По соглашению сторон трудового договора денежные суммы, приходящиеся на часть неиспользованного отпуска, превышающую 28 календарных дней, могут быть предоставлены в виде компенсации за неиспользованный отпуск,</w:t>
      </w:r>
    </w:p>
    <w:p w:rsidR="0040651E" w:rsidRDefault="0040651E" w:rsidP="00406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D25C7">
        <w:rPr>
          <w:sz w:val="28"/>
          <w:szCs w:val="28"/>
        </w:rPr>
        <w:tab/>
      </w:r>
      <w:r w:rsidR="004F684F">
        <w:rPr>
          <w:sz w:val="28"/>
          <w:szCs w:val="28"/>
        </w:rPr>
        <w:t>5</w:t>
      </w:r>
      <w:r w:rsidRPr="005838C5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>
        <w:t>.</w:t>
      </w:r>
      <w:r w:rsidRPr="005838C5">
        <w:rPr>
          <w:sz w:val="28"/>
          <w:szCs w:val="28"/>
        </w:rPr>
        <w:t xml:space="preserve">Время отпусков может быть изменено по производственной необходимости </w:t>
      </w:r>
      <w:r>
        <w:rPr>
          <w:sz w:val="28"/>
          <w:szCs w:val="28"/>
        </w:rPr>
        <w:t>(</w:t>
      </w:r>
      <w:r w:rsidRPr="005838C5">
        <w:rPr>
          <w:sz w:val="28"/>
          <w:szCs w:val="28"/>
        </w:rPr>
        <w:t>в случае болезни, дополнительных отпусков работников</w:t>
      </w:r>
      <w:r>
        <w:rPr>
          <w:sz w:val="28"/>
          <w:szCs w:val="28"/>
        </w:rPr>
        <w:t>)</w:t>
      </w:r>
      <w:r w:rsidRPr="005838C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       </w:t>
      </w:r>
    </w:p>
    <w:p w:rsidR="0040651E" w:rsidRDefault="0040651E" w:rsidP="00406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D25C7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4F684F">
        <w:rPr>
          <w:sz w:val="28"/>
          <w:szCs w:val="28"/>
        </w:rPr>
        <w:t>5</w:t>
      </w:r>
      <w:r>
        <w:rPr>
          <w:sz w:val="28"/>
          <w:szCs w:val="28"/>
        </w:rPr>
        <w:t>.15.</w:t>
      </w:r>
      <w:r w:rsidRPr="005838C5">
        <w:rPr>
          <w:sz w:val="28"/>
          <w:szCs w:val="28"/>
        </w:rPr>
        <w:t xml:space="preserve">Женщинам,  имеющих </w:t>
      </w:r>
      <w:r>
        <w:rPr>
          <w:sz w:val="28"/>
          <w:szCs w:val="28"/>
        </w:rPr>
        <w:t xml:space="preserve"> 2-х </w:t>
      </w:r>
      <w:r w:rsidRPr="005838C5">
        <w:rPr>
          <w:sz w:val="28"/>
          <w:szCs w:val="28"/>
        </w:rPr>
        <w:t xml:space="preserve">детей дошкольного возраста, отпуска </w:t>
      </w:r>
      <w:r>
        <w:rPr>
          <w:sz w:val="28"/>
          <w:szCs w:val="28"/>
        </w:rPr>
        <w:t xml:space="preserve"> по их желанию, </w:t>
      </w:r>
      <w:r w:rsidRPr="005838C5">
        <w:rPr>
          <w:sz w:val="28"/>
          <w:szCs w:val="28"/>
        </w:rPr>
        <w:t xml:space="preserve">предоставляются </w:t>
      </w:r>
      <w:r>
        <w:rPr>
          <w:sz w:val="28"/>
          <w:szCs w:val="28"/>
        </w:rPr>
        <w:t>в летнее время (с 01.06. по 30.09</w:t>
      </w:r>
      <w:r w:rsidRPr="005838C5">
        <w:rPr>
          <w:sz w:val="28"/>
          <w:szCs w:val="28"/>
        </w:rPr>
        <w:t>.</w:t>
      </w:r>
      <w:r>
        <w:rPr>
          <w:sz w:val="28"/>
          <w:szCs w:val="28"/>
        </w:rPr>
        <w:t>)</w:t>
      </w:r>
      <w:r w:rsidRPr="005838C5">
        <w:rPr>
          <w:sz w:val="28"/>
          <w:szCs w:val="28"/>
        </w:rPr>
        <w:t>.</w:t>
      </w:r>
    </w:p>
    <w:p w:rsidR="0040651E" w:rsidRDefault="004F684F" w:rsidP="004065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D25C7">
        <w:rPr>
          <w:sz w:val="28"/>
          <w:szCs w:val="28"/>
        </w:rPr>
        <w:tab/>
      </w:r>
      <w:r>
        <w:rPr>
          <w:sz w:val="28"/>
          <w:szCs w:val="28"/>
        </w:rPr>
        <w:t>5</w:t>
      </w:r>
      <w:r w:rsidR="0040651E">
        <w:rPr>
          <w:sz w:val="28"/>
          <w:szCs w:val="28"/>
        </w:rPr>
        <w:t>.16.</w:t>
      </w:r>
      <w:r w:rsidR="0040651E" w:rsidRPr="005838C5">
        <w:rPr>
          <w:sz w:val="28"/>
          <w:szCs w:val="28"/>
        </w:rPr>
        <w:t xml:space="preserve"> Трудовой отпуск может быть перенесен на другое время по просьбе  работника при наличии производственной возможности.</w:t>
      </w:r>
    </w:p>
    <w:p w:rsidR="00F9790F" w:rsidRPr="00CE6117" w:rsidRDefault="00FB18A5" w:rsidP="00FB18A5">
      <w:pPr>
        <w:widowControl w:val="0"/>
        <w:jc w:val="both"/>
        <w:rPr>
          <w:color w:val="92D05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D25C7">
        <w:rPr>
          <w:sz w:val="28"/>
          <w:szCs w:val="28"/>
        </w:rPr>
        <w:tab/>
      </w:r>
      <w:r>
        <w:rPr>
          <w:sz w:val="28"/>
          <w:szCs w:val="28"/>
        </w:rPr>
        <w:t>5.17</w:t>
      </w:r>
      <w:r w:rsidR="00F9790F" w:rsidRPr="00FB18A5">
        <w:rPr>
          <w:sz w:val="28"/>
          <w:szCs w:val="28"/>
        </w:rPr>
        <w:t>. При предоставлении ежегодного отпуска педагогиче</w:t>
      </w:r>
      <w:r w:rsidR="00043ACC">
        <w:rPr>
          <w:sz w:val="28"/>
          <w:szCs w:val="28"/>
        </w:rPr>
        <w:t>ским работникам  У</w:t>
      </w:r>
      <w:r w:rsidR="00F9790F" w:rsidRPr="00FB18A5">
        <w:rPr>
          <w:sz w:val="28"/>
          <w:szCs w:val="28"/>
        </w:rPr>
        <w:t xml:space="preserve">чреждения за первый год работы, в том числе до истечения шести месяцев работы, его продолжительность должна соответствовать установленной для этих должностей продолжительности и оплачиваться в полном размере. </w:t>
      </w:r>
    </w:p>
    <w:p w:rsidR="0040651E" w:rsidRPr="00FE4F8B" w:rsidRDefault="0040651E" w:rsidP="0040651E">
      <w:pPr>
        <w:widowControl w:val="0"/>
        <w:shd w:val="clear" w:color="auto" w:fill="FFFFFF"/>
        <w:tabs>
          <w:tab w:val="left" w:pos="821"/>
        </w:tabs>
        <w:autoSpaceDE w:val="0"/>
        <w:spacing w:before="14"/>
        <w:jc w:val="both"/>
        <w:rPr>
          <w:color w:val="000000"/>
          <w:spacing w:val="3"/>
          <w:sz w:val="28"/>
          <w:szCs w:val="28"/>
        </w:rPr>
      </w:pPr>
      <w:r w:rsidRPr="00CE6117">
        <w:rPr>
          <w:color w:val="92D050"/>
          <w:spacing w:val="6"/>
          <w:sz w:val="28"/>
          <w:szCs w:val="28"/>
        </w:rPr>
        <w:t xml:space="preserve">    </w:t>
      </w:r>
      <w:r w:rsidRPr="00CE6117">
        <w:rPr>
          <w:color w:val="92D050"/>
          <w:spacing w:val="3"/>
          <w:sz w:val="28"/>
          <w:szCs w:val="28"/>
        </w:rPr>
        <w:t xml:space="preserve">  </w:t>
      </w:r>
      <w:r w:rsidR="008D25C7">
        <w:rPr>
          <w:color w:val="92D050"/>
          <w:spacing w:val="3"/>
          <w:sz w:val="28"/>
          <w:szCs w:val="28"/>
        </w:rPr>
        <w:tab/>
      </w:r>
      <w:r w:rsidR="00FB18A5">
        <w:rPr>
          <w:spacing w:val="3"/>
          <w:sz w:val="28"/>
          <w:szCs w:val="28"/>
        </w:rPr>
        <w:t>5.18</w:t>
      </w:r>
      <w:r w:rsidRPr="00FB18A5">
        <w:rPr>
          <w:spacing w:val="3"/>
          <w:sz w:val="28"/>
          <w:szCs w:val="28"/>
        </w:rPr>
        <w:t>.Право на использование отпуска за первый</w:t>
      </w:r>
      <w:r>
        <w:rPr>
          <w:color w:val="000000"/>
          <w:spacing w:val="3"/>
          <w:sz w:val="28"/>
          <w:szCs w:val="28"/>
        </w:rPr>
        <w:t xml:space="preserve"> год работы </w:t>
      </w:r>
      <w:r>
        <w:rPr>
          <w:color w:val="000000"/>
          <w:spacing w:val="5"/>
          <w:sz w:val="28"/>
          <w:szCs w:val="28"/>
        </w:rPr>
        <w:t xml:space="preserve">до истечения шести месяцев непрерывной работы </w:t>
      </w:r>
      <w:r>
        <w:rPr>
          <w:color w:val="000000"/>
          <w:spacing w:val="3"/>
          <w:sz w:val="28"/>
          <w:szCs w:val="28"/>
        </w:rPr>
        <w:t>кроме категорий, указанных в ТК РФ (ст. 122,123) предоставляется также следующим категориям работников</w:t>
      </w:r>
      <w:r w:rsidRPr="00C84F23">
        <w:rPr>
          <w:color w:val="000000"/>
          <w:spacing w:val="5"/>
          <w:sz w:val="28"/>
          <w:szCs w:val="28"/>
        </w:rPr>
        <w:t>:</w:t>
      </w:r>
    </w:p>
    <w:p w:rsidR="0040651E" w:rsidRDefault="0040651E" w:rsidP="0040651E">
      <w:pPr>
        <w:shd w:val="clear" w:color="auto" w:fill="FFFFFF"/>
        <w:ind w:right="36" w:firstLine="540"/>
        <w:jc w:val="both"/>
        <w:rPr>
          <w:color w:val="000000"/>
          <w:spacing w:val="5"/>
          <w:sz w:val="28"/>
          <w:szCs w:val="28"/>
        </w:rPr>
      </w:pPr>
      <w:r>
        <w:rPr>
          <w:i/>
          <w:color w:val="000000"/>
          <w:spacing w:val="5"/>
          <w:sz w:val="28"/>
          <w:szCs w:val="28"/>
        </w:rPr>
        <w:t xml:space="preserve">-  </w:t>
      </w:r>
      <w:r>
        <w:rPr>
          <w:color w:val="000000"/>
          <w:spacing w:val="5"/>
          <w:sz w:val="28"/>
          <w:szCs w:val="28"/>
        </w:rPr>
        <w:t>многодетным матерям (отцам);</w:t>
      </w:r>
    </w:p>
    <w:p w:rsidR="00C9469A" w:rsidRPr="00BE29CE" w:rsidRDefault="0040651E" w:rsidP="00BE29CE">
      <w:pPr>
        <w:shd w:val="clear" w:color="auto" w:fill="FFFFFF"/>
        <w:ind w:right="36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почётным донорам.</w:t>
      </w:r>
    </w:p>
    <w:p w:rsidR="0021132B" w:rsidRPr="00D35706" w:rsidRDefault="0021132B" w:rsidP="0021132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35706">
        <w:rPr>
          <w:color w:val="FF0000"/>
          <w:sz w:val="28"/>
          <w:szCs w:val="28"/>
        </w:rPr>
        <w:tab/>
      </w:r>
      <w:r w:rsidR="00BE29CE">
        <w:rPr>
          <w:sz w:val="28"/>
          <w:szCs w:val="28"/>
        </w:rPr>
        <w:t>5.19</w:t>
      </w:r>
      <w:r w:rsidRPr="004515E0">
        <w:rPr>
          <w:sz w:val="28"/>
          <w:szCs w:val="28"/>
        </w:rPr>
        <w:t>. Педаго</w:t>
      </w:r>
      <w:r w:rsidR="00043ACC">
        <w:rPr>
          <w:sz w:val="28"/>
          <w:szCs w:val="28"/>
        </w:rPr>
        <w:t>гические работники  У</w:t>
      </w:r>
      <w:r>
        <w:rPr>
          <w:sz w:val="28"/>
          <w:szCs w:val="28"/>
        </w:rPr>
        <w:t>чреждения</w:t>
      </w:r>
      <w:r w:rsidRPr="004515E0">
        <w:rPr>
          <w:sz w:val="28"/>
          <w:szCs w:val="28"/>
        </w:rPr>
        <w:t>, не реже чем через каждые 10 лет непрерывной педагогической деятельности имеют право на длительный  отпуск сроком до о</w:t>
      </w:r>
      <w:r>
        <w:rPr>
          <w:sz w:val="28"/>
          <w:szCs w:val="28"/>
        </w:rPr>
        <w:t>д</w:t>
      </w:r>
      <w:r w:rsidRPr="004515E0">
        <w:rPr>
          <w:sz w:val="28"/>
          <w:szCs w:val="28"/>
        </w:rPr>
        <w:t>ного года,</w:t>
      </w:r>
      <w:r>
        <w:rPr>
          <w:sz w:val="28"/>
          <w:szCs w:val="28"/>
        </w:rPr>
        <w:t xml:space="preserve"> согласно Положению </w:t>
      </w:r>
      <w:r w:rsidRPr="00D92A21">
        <w:rPr>
          <w:sz w:val="28"/>
          <w:szCs w:val="28"/>
        </w:rPr>
        <w:t>(</w:t>
      </w:r>
      <w:r w:rsidR="00D92A21" w:rsidRPr="00D92A21">
        <w:rPr>
          <w:sz w:val="28"/>
          <w:szCs w:val="28"/>
        </w:rPr>
        <w:t>п</w:t>
      </w:r>
      <w:r w:rsidRPr="00D92A21">
        <w:rPr>
          <w:sz w:val="28"/>
          <w:szCs w:val="28"/>
        </w:rPr>
        <w:t xml:space="preserve">риложение № </w:t>
      </w:r>
      <w:r w:rsidR="00D92A21" w:rsidRPr="00D92A21">
        <w:rPr>
          <w:sz w:val="28"/>
          <w:szCs w:val="28"/>
        </w:rPr>
        <w:t>2</w:t>
      </w:r>
      <w:r w:rsidRPr="00D92A21">
        <w:rPr>
          <w:sz w:val="28"/>
          <w:szCs w:val="28"/>
        </w:rPr>
        <w:t>).</w:t>
      </w:r>
    </w:p>
    <w:p w:rsidR="0021132B" w:rsidRDefault="00660FFC" w:rsidP="002113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E29CE">
        <w:rPr>
          <w:sz w:val="28"/>
          <w:szCs w:val="28"/>
        </w:rPr>
        <w:tab/>
        <w:t>5.20</w:t>
      </w:r>
      <w:r w:rsidR="0021132B">
        <w:rPr>
          <w:sz w:val="28"/>
          <w:szCs w:val="28"/>
        </w:rPr>
        <w:t>. П</w:t>
      </w:r>
      <w:r w:rsidR="0021132B" w:rsidRPr="00A460FA">
        <w:rPr>
          <w:sz w:val="28"/>
          <w:szCs w:val="28"/>
        </w:rPr>
        <w:t>ериод времени, участия в забастовке</w:t>
      </w:r>
      <w:r w:rsidR="0021132B">
        <w:rPr>
          <w:sz w:val="28"/>
          <w:szCs w:val="28"/>
        </w:rPr>
        <w:t>,</w:t>
      </w:r>
      <w:r w:rsidR="0021132B" w:rsidRPr="00A460FA">
        <w:rPr>
          <w:sz w:val="28"/>
          <w:szCs w:val="28"/>
        </w:rPr>
        <w:t xml:space="preserve"> приостанов</w:t>
      </w:r>
      <w:r w:rsidR="0021132B">
        <w:rPr>
          <w:sz w:val="28"/>
          <w:szCs w:val="28"/>
        </w:rPr>
        <w:t>лении работы, согласно Трудовому Кодексу</w:t>
      </w:r>
      <w:r w:rsidR="0021132B" w:rsidRPr="00A460FA">
        <w:rPr>
          <w:sz w:val="28"/>
          <w:szCs w:val="28"/>
        </w:rPr>
        <w:t xml:space="preserve"> РФ</w:t>
      </w:r>
      <w:r w:rsidR="0021132B">
        <w:rPr>
          <w:sz w:val="28"/>
          <w:szCs w:val="28"/>
        </w:rPr>
        <w:t xml:space="preserve">  -</w:t>
      </w:r>
      <w:r w:rsidR="0021132B" w:rsidRPr="00A460FA">
        <w:rPr>
          <w:sz w:val="28"/>
          <w:szCs w:val="28"/>
        </w:rPr>
        <w:t xml:space="preserve"> </w:t>
      </w:r>
      <w:r w:rsidR="0021132B">
        <w:rPr>
          <w:sz w:val="28"/>
          <w:szCs w:val="28"/>
        </w:rPr>
        <w:t xml:space="preserve">  включается</w:t>
      </w:r>
      <w:r w:rsidR="0021132B" w:rsidRPr="00A460FA">
        <w:rPr>
          <w:sz w:val="28"/>
          <w:szCs w:val="28"/>
        </w:rPr>
        <w:t xml:space="preserve"> в стаж работы, дающий право на ежег</w:t>
      </w:r>
      <w:r w:rsidR="0021132B">
        <w:rPr>
          <w:sz w:val="28"/>
          <w:szCs w:val="28"/>
        </w:rPr>
        <w:t>одный оплачиваемый отпуск.</w:t>
      </w:r>
      <w:r w:rsidR="0021132B" w:rsidRPr="00A460FA">
        <w:rPr>
          <w:sz w:val="28"/>
          <w:szCs w:val="28"/>
        </w:rPr>
        <w:t xml:space="preserve"> </w:t>
      </w:r>
    </w:p>
    <w:p w:rsidR="007A02F7" w:rsidRPr="0063538F" w:rsidRDefault="007A02F7" w:rsidP="0063538F">
      <w:pPr>
        <w:pStyle w:val="af3"/>
        <w:spacing w:after="0"/>
        <w:ind w:firstLine="708"/>
        <w:jc w:val="both"/>
        <w:rPr>
          <w:bCs/>
          <w:sz w:val="28"/>
          <w:szCs w:val="28"/>
        </w:rPr>
      </w:pPr>
      <w:r w:rsidRPr="00024A64">
        <w:rPr>
          <w:bCs/>
          <w:sz w:val="28"/>
          <w:szCs w:val="28"/>
        </w:rPr>
        <w:t>5.</w:t>
      </w:r>
      <w:r w:rsidR="00043ACC">
        <w:rPr>
          <w:bCs/>
          <w:sz w:val="28"/>
          <w:szCs w:val="28"/>
        </w:rPr>
        <w:t>2</w:t>
      </w:r>
      <w:r w:rsidR="00BE29CE">
        <w:rPr>
          <w:bCs/>
          <w:sz w:val="28"/>
          <w:szCs w:val="28"/>
        </w:rPr>
        <w:t>1</w:t>
      </w:r>
      <w:r w:rsidRPr="00024A64">
        <w:rPr>
          <w:bCs/>
          <w:sz w:val="28"/>
          <w:szCs w:val="28"/>
        </w:rPr>
        <w:t>. Работодатель обязуется:</w:t>
      </w:r>
    </w:p>
    <w:p w:rsidR="007A02F7" w:rsidRPr="004F0FE5" w:rsidRDefault="007A02F7" w:rsidP="007A02F7">
      <w:pPr>
        <w:pStyle w:val="31"/>
        <w:spacing w:after="0"/>
        <w:ind w:left="0" w:firstLine="284"/>
        <w:jc w:val="both"/>
        <w:rPr>
          <w:sz w:val="28"/>
          <w:szCs w:val="28"/>
        </w:rPr>
      </w:pPr>
      <w:r w:rsidRPr="004F0FE5">
        <w:rPr>
          <w:sz w:val="28"/>
          <w:szCs w:val="28"/>
        </w:rPr>
        <w:t>Предоставлять работникам отпуск без сохранения заработной платы в  случаях</w:t>
      </w:r>
      <w:r>
        <w:rPr>
          <w:sz w:val="28"/>
          <w:szCs w:val="28"/>
        </w:rPr>
        <w:t>, предусмотренных ст.128 ТК РФ</w:t>
      </w:r>
      <w:r w:rsidRPr="004F0FE5">
        <w:rPr>
          <w:sz w:val="28"/>
          <w:szCs w:val="28"/>
        </w:rPr>
        <w:t>:</w:t>
      </w:r>
    </w:p>
    <w:p w:rsidR="007A02F7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</w:rPr>
      </w:pPr>
      <w:r>
        <w:rPr>
          <w:sz w:val="28"/>
        </w:rPr>
        <w:t xml:space="preserve">при рождении ребенка в семье – </w:t>
      </w:r>
      <w:r w:rsidR="000403E9">
        <w:rPr>
          <w:sz w:val="28"/>
        </w:rPr>
        <w:t>до 5</w:t>
      </w:r>
      <w:r>
        <w:rPr>
          <w:sz w:val="28"/>
        </w:rPr>
        <w:t xml:space="preserve"> календарных дн</w:t>
      </w:r>
      <w:r w:rsidR="000403E9">
        <w:rPr>
          <w:sz w:val="28"/>
        </w:rPr>
        <w:t>ей</w:t>
      </w:r>
      <w:r>
        <w:rPr>
          <w:sz w:val="28"/>
        </w:rPr>
        <w:t>;</w:t>
      </w:r>
    </w:p>
    <w:p w:rsidR="007A02F7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</w:rPr>
      </w:pPr>
      <w:r>
        <w:rPr>
          <w:sz w:val="28"/>
        </w:rPr>
        <w:t xml:space="preserve">в случае свадьбы работника (детей работника), смерти близких родственников – </w:t>
      </w:r>
      <w:r w:rsidR="000403E9">
        <w:rPr>
          <w:sz w:val="28"/>
        </w:rPr>
        <w:t>до 5</w:t>
      </w:r>
      <w:r>
        <w:rPr>
          <w:sz w:val="28"/>
        </w:rPr>
        <w:t xml:space="preserve"> </w:t>
      </w:r>
      <w:r w:rsidRPr="008E373F">
        <w:rPr>
          <w:sz w:val="28"/>
        </w:rPr>
        <w:t xml:space="preserve"> </w:t>
      </w:r>
      <w:r>
        <w:rPr>
          <w:sz w:val="28"/>
        </w:rPr>
        <w:t>календарных дней;</w:t>
      </w:r>
    </w:p>
    <w:p w:rsidR="007A02F7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</w:rPr>
      </w:pPr>
      <w:r>
        <w:rPr>
          <w:sz w:val="28"/>
        </w:rPr>
        <w:t xml:space="preserve">работающим пенсионерам по старости – 14 </w:t>
      </w:r>
      <w:r w:rsidRPr="008E373F">
        <w:rPr>
          <w:sz w:val="28"/>
        </w:rPr>
        <w:t xml:space="preserve"> </w:t>
      </w:r>
      <w:r>
        <w:rPr>
          <w:sz w:val="28"/>
        </w:rPr>
        <w:t>календарных  дней в году;</w:t>
      </w:r>
    </w:p>
    <w:p w:rsidR="007A02F7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</w:rPr>
      </w:pPr>
      <w:r>
        <w:rPr>
          <w:sz w:val="28"/>
        </w:rPr>
        <w:t xml:space="preserve"> не освобожденному председателю первичной профсоюзной организации</w:t>
      </w:r>
      <w:r w:rsidR="00A01E68">
        <w:rPr>
          <w:sz w:val="28"/>
        </w:rPr>
        <w:t xml:space="preserve"> </w:t>
      </w:r>
    </w:p>
    <w:p w:rsidR="00A01E68" w:rsidRDefault="00A01E68" w:rsidP="0063538F">
      <w:pPr>
        <w:tabs>
          <w:tab w:val="num" w:pos="0"/>
        </w:tabs>
        <w:autoSpaceDE w:val="0"/>
        <w:autoSpaceDN w:val="0"/>
        <w:adjustRightInd w:val="0"/>
        <w:ind w:firstLine="284"/>
        <w:jc w:val="both"/>
        <w:rPr>
          <w:sz w:val="28"/>
        </w:rPr>
      </w:pPr>
      <w:r>
        <w:rPr>
          <w:sz w:val="28"/>
        </w:rPr>
        <w:t xml:space="preserve"> 3</w:t>
      </w:r>
      <w:r w:rsidR="007A02F7" w:rsidRPr="00061F59">
        <w:rPr>
          <w:sz w:val="28"/>
        </w:rPr>
        <w:t xml:space="preserve"> </w:t>
      </w:r>
      <w:r>
        <w:rPr>
          <w:sz w:val="28"/>
        </w:rPr>
        <w:t xml:space="preserve">календарных  дня в году; </w:t>
      </w:r>
    </w:p>
    <w:p w:rsidR="007A02F7" w:rsidRDefault="00A01E68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</w:rPr>
      </w:pPr>
      <w:r>
        <w:rPr>
          <w:sz w:val="28"/>
        </w:rPr>
        <w:t xml:space="preserve"> членам профкома - 3 календарных дня в году</w:t>
      </w:r>
      <w:r w:rsidR="007A02F7">
        <w:rPr>
          <w:sz w:val="28"/>
        </w:rPr>
        <w:t>;</w:t>
      </w:r>
    </w:p>
    <w:p w:rsidR="007A02F7" w:rsidRPr="008E373F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</w:rPr>
        <w:t>при отсутствии в течение  календарного год</w:t>
      </w:r>
      <w:r w:rsidR="00A01E68">
        <w:rPr>
          <w:sz w:val="28"/>
        </w:rPr>
        <w:t>а  дней нетрудоспособности -3</w:t>
      </w:r>
      <w:r w:rsidRPr="00061F59">
        <w:rPr>
          <w:sz w:val="28"/>
        </w:rPr>
        <w:t xml:space="preserve"> </w:t>
      </w:r>
      <w:r w:rsidR="00A01E68">
        <w:rPr>
          <w:sz w:val="28"/>
        </w:rPr>
        <w:t>календарных дня в году</w:t>
      </w:r>
      <w:r>
        <w:rPr>
          <w:sz w:val="28"/>
        </w:rPr>
        <w:t>;</w:t>
      </w:r>
    </w:p>
    <w:p w:rsidR="007A02F7" w:rsidRDefault="007A02F7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297B6E">
        <w:rPr>
          <w:sz w:val="28"/>
          <w:szCs w:val="28"/>
        </w:rPr>
        <w:t xml:space="preserve"> работникам, имеющим детей в возрасте до 14 лет – до 14 </w:t>
      </w:r>
      <w:r w:rsidRPr="00297B6E">
        <w:rPr>
          <w:sz w:val="28"/>
        </w:rPr>
        <w:t>календарных</w:t>
      </w:r>
      <w:r w:rsidR="00A01E68">
        <w:rPr>
          <w:sz w:val="28"/>
          <w:szCs w:val="28"/>
        </w:rPr>
        <w:t xml:space="preserve"> дней в году;</w:t>
      </w:r>
    </w:p>
    <w:p w:rsidR="00A01E68" w:rsidRDefault="00A01E68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работникам, имеющих детей-инвалидов – до 14 календарных дней в году;</w:t>
      </w:r>
    </w:p>
    <w:p w:rsidR="00A01E68" w:rsidRDefault="00A01E68" w:rsidP="0063538F">
      <w:pPr>
        <w:numPr>
          <w:ilvl w:val="0"/>
          <w:numId w:val="14"/>
        </w:numPr>
        <w:tabs>
          <w:tab w:val="clear" w:pos="824"/>
          <w:tab w:val="num" w:pos="0"/>
        </w:tabs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 чрезвычайным семейным обстоятельствам (выезд в другой город к больным родственникам, пожар, затопление и другим уважительным причинам) – до 14 календарных дней в году.</w:t>
      </w:r>
    </w:p>
    <w:p w:rsidR="0063538F" w:rsidRPr="0063538F" w:rsidRDefault="0063538F" w:rsidP="0063538F">
      <w:pPr>
        <w:pStyle w:val="af3"/>
        <w:numPr>
          <w:ilvl w:val="0"/>
          <w:numId w:val="14"/>
        </w:numPr>
        <w:tabs>
          <w:tab w:val="clear" w:pos="824"/>
          <w:tab w:val="num" w:pos="0"/>
        </w:tabs>
        <w:suppressAutoHyphens w:val="0"/>
        <w:spacing w:after="0"/>
        <w:ind w:left="0" w:firstLine="284"/>
        <w:jc w:val="both"/>
        <w:rPr>
          <w:bCs/>
          <w:sz w:val="28"/>
          <w:szCs w:val="28"/>
        </w:rPr>
      </w:pPr>
      <w:r w:rsidRPr="0063538F">
        <w:rPr>
          <w:bCs/>
          <w:sz w:val="28"/>
          <w:szCs w:val="28"/>
        </w:rPr>
        <w:t>многодетным матерям – 1 календарный день;</w:t>
      </w:r>
    </w:p>
    <w:p w:rsidR="0063538F" w:rsidRPr="0063538F" w:rsidRDefault="0063538F" w:rsidP="0063538F">
      <w:pPr>
        <w:pStyle w:val="af3"/>
        <w:numPr>
          <w:ilvl w:val="0"/>
          <w:numId w:val="14"/>
        </w:numPr>
        <w:tabs>
          <w:tab w:val="clear" w:pos="824"/>
          <w:tab w:val="num" w:pos="0"/>
        </w:tabs>
        <w:suppressAutoHyphens w:val="0"/>
        <w:spacing w:after="0"/>
        <w:ind w:left="0" w:firstLine="284"/>
        <w:jc w:val="both"/>
        <w:rPr>
          <w:bCs/>
          <w:sz w:val="28"/>
          <w:szCs w:val="28"/>
        </w:rPr>
      </w:pPr>
      <w:r w:rsidRPr="0063538F">
        <w:rPr>
          <w:bCs/>
          <w:sz w:val="28"/>
          <w:szCs w:val="28"/>
        </w:rPr>
        <w:t>для проводов детей в армию – 1  календарный день;</w:t>
      </w:r>
    </w:p>
    <w:p w:rsidR="0063538F" w:rsidRPr="0063538F" w:rsidRDefault="0063538F" w:rsidP="0063538F">
      <w:pPr>
        <w:pStyle w:val="af3"/>
        <w:numPr>
          <w:ilvl w:val="0"/>
          <w:numId w:val="14"/>
        </w:numPr>
        <w:tabs>
          <w:tab w:val="clear" w:pos="824"/>
          <w:tab w:val="num" w:pos="0"/>
        </w:tabs>
        <w:suppressAutoHyphens w:val="0"/>
        <w:spacing w:after="0"/>
        <w:ind w:left="0" w:firstLine="284"/>
        <w:jc w:val="both"/>
        <w:rPr>
          <w:bCs/>
          <w:sz w:val="28"/>
          <w:szCs w:val="28"/>
        </w:rPr>
      </w:pPr>
      <w:r w:rsidRPr="0063538F">
        <w:rPr>
          <w:bCs/>
          <w:sz w:val="28"/>
          <w:szCs w:val="28"/>
        </w:rPr>
        <w:t>родителям, имеющим детей первоклассников – 1сентября;</w:t>
      </w:r>
    </w:p>
    <w:p w:rsidR="007A02F7" w:rsidRDefault="007A02F7" w:rsidP="007A02F7">
      <w:pPr>
        <w:ind w:firstLine="540"/>
        <w:jc w:val="both"/>
        <w:rPr>
          <w:sz w:val="28"/>
          <w:szCs w:val="28"/>
        </w:rPr>
      </w:pPr>
      <w:r w:rsidRPr="0063538F">
        <w:rPr>
          <w:sz w:val="28"/>
          <w:szCs w:val="28"/>
        </w:rPr>
        <w:t xml:space="preserve">   С учетом производственных и финансовых возможностей предоставлять</w:t>
      </w:r>
      <w:r w:rsidRPr="00EC591B">
        <w:rPr>
          <w:sz w:val="28"/>
          <w:szCs w:val="28"/>
        </w:rPr>
        <w:t xml:space="preserve"> работникам дополнительные оплачиваемые отпуска за счет имеющихся собственных средств, которые присоединяются к ежегодному основному оплачиваемому отпуску. </w:t>
      </w:r>
    </w:p>
    <w:p w:rsidR="0021132B" w:rsidRDefault="00BE29CE" w:rsidP="007A02F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5.22</w:t>
      </w:r>
      <w:r w:rsidR="0021132B">
        <w:rPr>
          <w:sz w:val="28"/>
          <w:szCs w:val="28"/>
        </w:rPr>
        <w:t>. Дополнительные оплачиваемые отпуска предоставляются работникам, обучающимся в учебных заведениях, имеющих государственную аккредитацию. Работникам, получающим второе высшее образование, предоставляются дополнительные неоплачиваемые отпуска.</w:t>
      </w:r>
    </w:p>
    <w:p w:rsidR="00895F79" w:rsidRDefault="00BE29CE" w:rsidP="00AC31D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5.23</w:t>
      </w:r>
      <w:r w:rsidR="0021132B">
        <w:rPr>
          <w:sz w:val="28"/>
          <w:szCs w:val="28"/>
        </w:rPr>
        <w:t>. Неоплачиваемые отпуска предоставляются работникам по соглашению с администрацией. Их общий срок не должен превышать длительность рабочего отпуска.</w:t>
      </w:r>
    </w:p>
    <w:p w:rsidR="00AC31D9" w:rsidRPr="00895F79" w:rsidRDefault="00AC31D9" w:rsidP="00AC31D9">
      <w:pPr>
        <w:ind w:firstLine="540"/>
        <w:jc w:val="both"/>
        <w:rPr>
          <w:sz w:val="28"/>
          <w:szCs w:val="28"/>
        </w:rPr>
      </w:pPr>
    </w:p>
    <w:p w:rsidR="00274F70" w:rsidRDefault="00274F70" w:rsidP="00B51AFD">
      <w:pPr>
        <w:pStyle w:val="af3"/>
        <w:ind w:firstLine="540"/>
        <w:jc w:val="center"/>
        <w:rPr>
          <w:b/>
          <w:bCs/>
          <w:sz w:val="28"/>
          <w:szCs w:val="28"/>
        </w:rPr>
      </w:pPr>
    </w:p>
    <w:p w:rsidR="00274F70" w:rsidRDefault="00274F70" w:rsidP="00B51AFD">
      <w:pPr>
        <w:pStyle w:val="af3"/>
        <w:ind w:firstLine="540"/>
        <w:jc w:val="center"/>
        <w:rPr>
          <w:b/>
          <w:bCs/>
          <w:sz w:val="28"/>
          <w:szCs w:val="28"/>
        </w:rPr>
      </w:pPr>
    </w:p>
    <w:p w:rsidR="00F5514F" w:rsidRPr="00B51AFD" w:rsidRDefault="00A01E68" w:rsidP="00B51AFD">
      <w:pPr>
        <w:pStyle w:val="af3"/>
        <w:ind w:firstLine="540"/>
        <w:jc w:val="center"/>
        <w:rPr>
          <w:b/>
          <w:bCs/>
          <w:sz w:val="28"/>
          <w:szCs w:val="28"/>
          <w:u w:val="single"/>
        </w:rPr>
      </w:pPr>
      <w:r w:rsidRPr="00AE7CEA">
        <w:rPr>
          <w:b/>
          <w:bCs/>
          <w:sz w:val="28"/>
          <w:szCs w:val="28"/>
          <w:lang w:val="en-US"/>
        </w:rPr>
        <w:t>VI</w:t>
      </w:r>
      <w:r w:rsidRPr="00AE7CEA">
        <w:rPr>
          <w:b/>
          <w:bCs/>
          <w:sz w:val="28"/>
          <w:szCs w:val="28"/>
        </w:rPr>
        <w:t xml:space="preserve">. </w:t>
      </w:r>
      <w:r w:rsidRPr="00AE7CEA">
        <w:rPr>
          <w:b/>
          <w:bCs/>
          <w:sz w:val="28"/>
          <w:szCs w:val="28"/>
          <w:u w:val="single"/>
        </w:rPr>
        <w:t>УСЛОВИЯ И ОХРАНА ТРУДА</w:t>
      </w:r>
    </w:p>
    <w:p w:rsidR="00791404" w:rsidRPr="00895F79" w:rsidRDefault="00C5220E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pacing w:val="6"/>
          <w:sz w:val="28"/>
          <w:szCs w:val="28"/>
        </w:rPr>
        <w:t>6</w:t>
      </w:r>
      <w:r w:rsidR="00C94E37">
        <w:rPr>
          <w:color w:val="000000"/>
          <w:spacing w:val="6"/>
          <w:sz w:val="28"/>
          <w:szCs w:val="28"/>
        </w:rPr>
        <w:t>.1.</w:t>
      </w:r>
      <w:r w:rsidR="00791404">
        <w:rPr>
          <w:color w:val="000000"/>
          <w:spacing w:val="6"/>
          <w:sz w:val="28"/>
          <w:szCs w:val="28"/>
        </w:rPr>
        <w:t xml:space="preserve"> Работодатель </w:t>
      </w:r>
      <w:r w:rsidR="00791404" w:rsidRPr="00895F79">
        <w:rPr>
          <w:sz w:val="28"/>
          <w:szCs w:val="28"/>
          <w:lang w:eastAsia="ru-RU"/>
        </w:rPr>
        <w:t>обеспечивает в полном объеме реализацию мероприятий по пожарн</w:t>
      </w:r>
      <w:r w:rsidR="00043ACC">
        <w:rPr>
          <w:sz w:val="28"/>
          <w:szCs w:val="28"/>
          <w:lang w:eastAsia="ru-RU"/>
        </w:rPr>
        <w:t>ой безопасности  У</w:t>
      </w:r>
      <w:r w:rsidR="00791404" w:rsidRPr="00895F79">
        <w:rPr>
          <w:sz w:val="28"/>
          <w:szCs w:val="28"/>
          <w:lang w:eastAsia="ru-RU"/>
        </w:rPr>
        <w:t>чреждения в соответствии с требованиями законодательства.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1.1.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безусловное выполнение предписаний территориальных органов Государственного пожарного надзора, МЧС России.</w:t>
      </w:r>
    </w:p>
    <w:p w:rsidR="00791404" w:rsidRPr="0043267E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1.2.</w:t>
      </w:r>
      <w:r w:rsidR="00D62B29">
        <w:rPr>
          <w:sz w:val="28"/>
          <w:szCs w:val="28"/>
          <w:lang w:eastAsia="ru-RU"/>
        </w:rPr>
        <w:t xml:space="preserve"> о</w:t>
      </w:r>
      <w:r w:rsidR="00043ACC">
        <w:rPr>
          <w:sz w:val="28"/>
          <w:szCs w:val="28"/>
          <w:lang w:eastAsia="ru-RU"/>
        </w:rPr>
        <w:t>беспечивает У</w:t>
      </w:r>
      <w:r w:rsidRPr="00895F79">
        <w:rPr>
          <w:sz w:val="28"/>
          <w:szCs w:val="28"/>
          <w:lang w:eastAsia="ru-RU"/>
        </w:rPr>
        <w:t xml:space="preserve">чреждение нормативным количеством противопожарного оборудования, первичных средств пожаротушения, спасения людей, </w:t>
      </w:r>
      <w:r w:rsidRPr="0043267E">
        <w:rPr>
          <w:sz w:val="28"/>
          <w:szCs w:val="28"/>
          <w:lang w:eastAsia="ru-RU"/>
        </w:rPr>
        <w:t>индивидуальных средств фильтрующего действия для защиты органов дыхания, сертифицированных в области пожарной безопасности.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1.3.</w:t>
      </w:r>
      <w:r w:rsidR="00D62B29">
        <w:rPr>
          <w:sz w:val="28"/>
          <w:szCs w:val="28"/>
          <w:lang w:eastAsia="ru-RU"/>
        </w:rPr>
        <w:t xml:space="preserve"> р</w:t>
      </w:r>
      <w:r w:rsidRPr="00895F79">
        <w:rPr>
          <w:sz w:val="28"/>
          <w:szCs w:val="28"/>
          <w:lang w:eastAsia="ru-RU"/>
        </w:rPr>
        <w:t>азрабатывает схемы и инструкции по эвакуации людей, оборудования и материальных ценностей на случай пожара.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1.4.</w:t>
      </w:r>
      <w:r w:rsidR="00D62B29">
        <w:rPr>
          <w:sz w:val="28"/>
          <w:szCs w:val="28"/>
          <w:lang w:eastAsia="ru-RU"/>
        </w:rPr>
        <w:t xml:space="preserve">  д</w:t>
      </w:r>
      <w:r w:rsidRPr="00895F79">
        <w:rPr>
          <w:sz w:val="28"/>
          <w:szCs w:val="28"/>
          <w:lang w:eastAsia="ru-RU"/>
        </w:rPr>
        <w:t xml:space="preserve">оводит схемы и инструкции по эвакуации до обучающихся, и сотрудников </w:t>
      </w:r>
      <w:r w:rsidR="00C84F23">
        <w:rPr>
          <w:sz w:val="28"/>
          <w:szCs w:val="28"/>
          <w:lang w:eastAsia="ru-RU"/>
        </w:rPr>
        <w:t>У</w:t>
      </w:r>
      <w:r w:rsidR="00C84F23" w:rsidRPr="00895F79">
        <w:rPr>
          <w:sz w:val="28"/>
          <w:szCs w:val="28"/>
          <w:lang w:eastAsia="ru-RU"/>
        </w:rPr>
        <w:t>чреждения</w:t>
      </w:r>
      <w:r w:rsidRPr="00895F79">
        <w:rPr>
          <w:sz w:val="28"/>
          <w:szCs w:val="28"/>
          <w:lang w:eastAsia="ru-RU"/>
        </w:rPr>
        <w:t>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1.5.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и проводит тренировки по эвакуации людей не реже одного раза в полугодие.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1.6.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</w:t>
      </w:r>
      <w:r w:rsidR="00043ACC">
        <w:rPr>
          <w:sz w:val="28"/>
          <w:szCs w:val="28"/>
          <w:lang w:eastAsia="ru-RU"/>
        </w:rPr>
        <w:t>ует и проводит в  У</w:t>
      </w:r>
      <w:r w:rsidRPr="00895F79">
        <w:rPr>
          <w:sz w:val="28"/>
          <w:szCs w:val="28"/>
          <w:lang w:eastAsia="ru-RU"/>
        </w:rPr>
        <w:t>чреждении изучение «Правил пожарной безопасности при эксплуатации зданий и сооружений образовательных учреждений».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1.7.</w:t>
      </w:r>
      <w:r w:rsidR="00D62B29">
        <w:rPr>
          <w:sz w:val="28"/>
          <w:szCs w:val="28"/>
          <w:lang w:eastAsia="ru-RU"/>
        </w:rPr>
        <w:t xml:space="preserve">  г</w:t>
      </w:r>
      <w:r w:rsidRPr="00895F79">
        <w:rPr>
          <w:sz w:val="28"/>
          <w:szCs w:val="28"/>
          <w:lang w:eastAsia="ru-RU"/>
        </w:rPr>
        <w:t>отови</w:t>
      </w:r>
      <w:r w:rsidR="00C16C1C">
        <w:rPr>
          <w:sz w:val="28"/>
          <w:szCs w:val="28"/>
          <w:lang w:eastAsia="ru-RU"/>
        </w:rPr>
        <w:t xml:space="preserve">т  инструкции по хранению пожар </w:t>
      </w:r>
      <w:r w:rsidRPr="00895F79">
        <w:rPr>
          <w:sz w:val="28"/>
          <w:szCs w:val="28"/>
          <w:lang w:eastAsia="ru-RU"/>
        </w:rPr>
        <w:t>и взрывоопасных веществ в лабораториях, на складах и в гаражах учебного заведения в соответствии с требованиями пожарной безопасности, организует наличие и исправность систем вентиляции</w:t>
      </w:r>
      <w:r w:rsidR="00C84F23">
        <w:rPr>
          <w:sz w:val="28"/>
          <w:szCs w:val="28"/>
          <w:lang w:eastAsia="ru-RU"/>
        </w:rPr>
        <w:t xml:space="preserve"> </w:t>
      </w:r>
      <w:r w:rsidRPr="00895F79">
        <w:rPr>
          <w:sz w:val="28"/>
          <w:szCs w:val="28"/>
          <w:lang w:eastAsia="ru-RU"/>
        </w:rPr>
        <w:t>учебных и вспомогательных помещений.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1.8.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наглядную агитацию и пропаганду, направленную на обеспечение пожарной безопасности, обеспечивает постоянную и повсемест</w:t>
      </w:r>
      <w:r w:rsidR="00C16C1C">
        <w:rPr>
          <w:sz w:val="28"/>
          <w:szCs w:val="28"/>
          <w:lang w:eastAsia="ru-RU"/>
        </w:rPr>
        <w:t>ную борьбу с табак</w:t>
      </w:r>
      <w:r w:rsidR="00C84F23">
        <w:rPr>
          <w:sz w:val="28"/>
          <w:szCs w:val="28"/>
          <w:lang w:eastAsia="ru-RU"/>
        </w:rPr>
        <w:t xml:space="preserve"> </w:t>
      </w:r>
      <w:r w:rsidRPr="00895F79">
        <w:rPr>
          <w:sz w:val="28"/>
          <w:szCs w:val="28"/>
          <w:lang w:eastAsia="ru-RU"/>
        </w:rPr>
        <w:t>курением, разрабатывает и реализует планы проведения профилактической работы по пожарной безопасности в детских коллективах.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1.9.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существляет сис</w:t>
      </w:r>
      <w:r w:rsidR="00D40BC7">
        <w:rPr>
          <w:sz w:val="28"/>
          <w:szCs w:val="28"/>
          <w:lang w:eastAsia="ru-RU"/>
        </w:rPr>
        <w:t xml:space="preserve">тематические осмотры </w:t>
      </w:r>
      <w:r w:rsidRPr="00895F79">
        <w:rPr>
          <w:sz w:val="28"/>
          <w:szCs w:val="28"/>
          <w:lang w:eastAsia="ru-RU"/>
        </w:rPr>
        <w:t xml:space="preserve"> территории</w:t>
      </w:r>
      <w:r w:rsidR="00D40BC7">
        <w:rPr>
          <w:sz w:val="28"/>
          <w:szCs w:val="28"/>
          <w:lang w:eastAsia="ru-RU"/>
        </w:rPr>
        <w:t xml:space="preserve"> Учреждения</w:t>
      </w:r>
      <w:r w:rsidRPr="00895F79">
        <w:rPr>
          <w:sz w:val="28"/>
          <w:szCs w:val="28"/>
          <w:lang w:eastAsia="ru-RU"/>
        </w:rPr>
        <w:t xml:space="preserve"> по обес</w:t>
      </w:r>
      <w:r w:rsidR="00C16C1C">
        <w:rPr>
          <w:sz w:val="28"/>
          <w:szCs w:val="28"/>
          <w:lang w:eastAsia="ru-RU"/>
        </w:rPr>
        <w:t xml:space="preserve">печению на ней пожар </w:t>
      </w:r>
      <w:r w:rsidRPr="00895F79">
        <w:rPr>
          <w:sz w:val="28"/>
          <w:szCs w:val="28"/>
          <w:lang w:eastAsia="ru-RU"/>
        </w:rPr>
        <w:t>безопасной обстановки (недопущение захламленности, разведения костров, складирования строительных материалов во дворах, на участках, прилегаю</w:t>
      </w:r>
      <w:r w:rsidR="00D40BC7">
        <w:rPr>
          <w:sz w:val="28"/>
          <w:szCs w:val="28"/>
          <w:lang w:eastAsia="ru-RU"/>
        </w:rPr>
        <w:t>щих к зданию Учреждения</w:t>
      </w:r>
      <w:r w:rsidRPr="00895F79">
        <w:rPr>
          <w:sz w:val="28"/>
          <w:szCs w:val="28"/>
          <w:lang w:eastAsia="ru-RU"/>
        </w:rPr>
        <w:t>).</w:t>
      </w:r>
    </w:p>
    <w:p w:rsidR="00791404" w:rsidRPr="00895F79" w:rsidRDefault="00791404" w:rsidP="00791404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 xml:space="preserve">1.10. </w:t>
      </w:r>
      <w:r w:rsidR="00D62B29">
        <w:rPr>
          <w:sz w:val="28"/>
          <w:szCs w:val="28"/>
          <w:lang w:eastAsia="ru-RU"/>
        </w:rPr>
        <w:t xml:space="preserve"> г</w:t>
      </w:r>
      <w:r w:rsidRPr="00895F79">
        <w:rPr>
          <w:sz w:val="28"/>
          <w:szCs w:val="28"/>
          <w:lang w:eastAsia="ru-RU"/>
        </w:rPr>
        <w:t>отовит ежегодную информацию о состоянии пожарной безопас</w:t>
      </w:r>
      <w:r w:rsidR="00D40BC7">
        <w:rPr>
          <w:sz w:val="28"/>
          <w:szCs w:val="28"/>
          <w:lang w:eastAsia="ru-RU"/>
        </w:rPr>
        <w:t>ности в Учреждении</w:t>
      </w:r>
      <w:r w:rsidRPr="00895F79">
        <w:rPr>
          <w:sz w:val="28"/>
          <w:szCs w:val="28"/>
          <w:lang w:eastAsia="ru-RU"/>
        </w:rPr>
        <w:t xml:space="preserve"> (количество пожаров и загораний, причины их возникновения, величины материального ущерба, принятые меры).</w:t>
      </w:r>
    </w:p>
    <w:p w:rsidR="00DA39B6" w:rsidRPr="00895F79" w:rsidRDefault="00DA39B6" w:rsidP="00DA39B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2.</w:t>
      </w:r>
      <w:r w:rsidR="00596D48">
        <w:rPr>
          <w:sz w:val="28"/>
          <w:szCs w:val="28"/>
          <w:lang w:eastAsia="ru-RU"/>
        </w:rPr>
        <w:t>Профсоюз</w:t>
      </w:r>
      <w:r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проведение мероприятий по контролю за выполнением требований пожарно</w:t>
      </w:r>
      <w:r w:rsidR="00D40BC7">
        <w:rPr>
          <w:sz w:val="28"/>
          <w:szCs w:val="28"/>
          <w:lang w:eastAsia="ru-RU"/>
        </w:rPr>
        <w:t>й безопасности в  У</w:t>
      </w:r>
      <w:r w:rsidRPr="00895F79">
        <w:rPr>
          <w:sz w:val="28"/>
          <w:szCs w:val="28"/>
          <w:lang w:eastAsia="ru-RU"/>
        </w:rPr>
        <w:t>чреждении, при этом обращает особое внимание на наличие и исправность автоматических средств обнаружения и оповещения о пожаре, первичных средств пожаротушения, состояния пу</w:t>
      </w:r>
      <w:r w:rsidR="00596D48">
        <w:rPr>
          <w:sz w:val="28"/>
          <w:szCs w:val="28"/>
          <w:lang w:eastAsia="ru-RU"/>
        </w:rPr>
        <w:t>тей эвакуации людей;</w:t>
      </w:r>
    </w:p>
    <w:p w:rsidR="00DA39B6" w:rsidRPr="00895F79" w:rsidRDefault="00DA39B6" w:rsidP="00DA39B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>1</w:t>
      </w:r>
      <w:r w:rsidRPr="00895F79">
        <w:rPr>
          <w:sz w:val="28"/>
          <w:szCs w:val="28"/>
          <w:lang w:eastAsia="ru-RU"/>
        </w:rPr>
        <w:t>.</w:t>
      </w:r>
      <w:r w:rsidR="00D62B29">
        <w:rPr>
          <w:sz w:val="28"/>
          <w:szCs w:val="28"/>
          <w:lang w:eastAsia="ru-RU"/>
        </w:rPr>
        <w:t xml:space="preserve"> п</w:t>
      </w:r>
      <w:r w:rsidRPr="00895F79">
        <w:rPr>
          <w:sz w:val="28"/>
          <w:szCs w:val="28"/>
          <w:lang w:eastAsia="ru-RU"/>
        </w:rPr>
        <w:t>ринимает участие в работе комиссии по проверке  на практическую готовность сотрудни</w:t>
      </w:r>
      <w:r w:rsidR="00D40BC7">
        <w:rPr>
          <w:sz w:val="28"/>
          <w:szCs w:val="28"/>
          <w:lang w:eastAsia="ru-RU"/>
        </w:rPr>
        <w:t xml:space="preserve">ков и обучающихся </w:t>
      </w:r>
      <w:r w:rsidRPr="00895F79">
        <w:rPr>
          <w:sz w:val="28"/>
          <w:szCs w:val="28"/>
          <w:lang w:eastAsia="ru-RU"/>
        </w:rPr>
        <w:t xml:space="preserve"> к действиям при возникнове</w:t>
      </w:r>
      <w:r w:rsidR="00596D48">
        <w:rPr>
          <w:sz w:val="28"/>
          <w:szCs w:val="28"/>
          <w:lang w:eastAsia="ru-RU"/>
        </w:rPr>
        <w:t>нии пожара;</w:t>
      </w:r>
    </w:p>
    <w:p w:rsidR="00DA39B6" w:rsidRPr="00895F79" w:rsidRDefault="00DA39B6" w:rsidP="00DA39B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.2</w:t>
      </w:r>
      <w:r w:rsidRPr="00895F79">
        <w:rPr>
          <w:sz w:val="28"/>
          <w:szCs w:val="28"/>
          <w:lang w:eastAsia="ru-RU"/>
        </w:rPr>
        <w:t>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и осуществляет проверки состояния средств пожаротушения: наличие, исправность и укомплектованность первичных средств пожаротушения, исправность противопожарных гидрантов; исправность автоматических средств пожаротушения с периодической проверкой  их рабочего состо</w:t>
      </w:r>
      <w:r w:rsidR="00596D48">
        <w:rPr>
          <w:sz w:val="28"/>
          <w:szCs w:val="28"/>
          <w:lang w:eastAsia="ru-RU"/>
        </w:rPr>
        <w:t>яния, оформляемого актом;</w:t>
      </w:r>
    </w:p>
    <w:p w:rsidR="00DA39B6" w:rsidRPr="00895F79" w:rsidRDefault="00DA39B6" w:rsidP="00DA39B6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.3</w:t>
      </w:r>
      <w:r w:rsidRPr="00895F79">
        <w:rPr>
          <w:sz w:val="28"/>
          <w:szCs w:val="28"/>
          <w:lang w:eastAsia="ru-RU"/>
        </w:rPr>
        <w:t>.</w:t>
      </w:r>
      <w:r w:rsidR="00D62B29">
        <w:rPr>
          <w:sz w:val="28"/>
          <w:szCs w:val="28"/>
          <w:lang w:eastAsia="ru-RU"/>
        </w:rPr>
        <w:t xml:space="preserve"> к</w:t>
      </w:r>
      <w:r w:rsidRPr="00895F79">
        <w:rPr>
          <w:sz w:val="28"/>
          <w:szCs w:val="28"/>
          <w:lang w:eastAsia="ru-RU"/>
        </w:rPr>
        <w:t>онтролирует графики профилактической проверки по обеспечению пожарной безопасности в энергосистемах, на электрооборудовании, электро</w:t>
      </w:r>
      <w:r w:rsidR="00596D48">
        <w:rPr>
          <w:sz w:val="28"/>
          <w:szCs w:val="28"/>
          <w:lang w:eastAsia="ru-RU"/>
        </w:rPr>
        <w:t>установках;</w:t>
      </w:r>
    </w:p>
    <w:p w:rsidR="00DA39B6" w:rsidRPr="00895F79" w:rsidRDefault="00DA39B6" w:rsidP="00BF2DAF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6.</w:t>
      </w:r>
      <w:r w:rsidRPr="00895F79">
        <w:rPr>
          <w:sz w:val="28"/>
          <w:szCs w:val="28"/>
          <w:lang w:eastAsia="ru-RU"/>
        </w:rPr>
        <w:t>2.</w:t>
      </w:r>
      <w:r>
        <w:rPr>
          <w:sz w:val="28"/>
          <w:szCs w:val="28"/>
          <w:lang w:eastAsia="ru-RU"/>
        </w:rPr>
        <w:t>4</w:t>
      </w:r>
      <w:r w:rsidRPr="00895F79">
        <w:rPr>
          <w:sz w:val="28"/>
          <w:szCs w:val="28"/>
          <w:lang w:eastAsia="ru-RU"/>
        </w:rPr>
        <w:t>.</w:t>
      </w:r>
      <w:r w:rsidR="00D62B29">
        <w:rPr>
          <w:sz w:val="28"/>
          <w:szCs w:val="28"/>
          <w:lang w:eastAsia="ru-RU"/>
        </w:rPr>
        <w:t xml:space="preserve"> о</w:t>
      </w:r>
      <w:r w:rsidRPr="00895F79">
        <w:rPr>
          <w:sz w:val="28"/>
          <w:szCs w:val="28"/>
          <w:lang w:eastAsia="ru-RU"/>
        </w:rPr>
        <w:t>рганизует и осуществляет проверки наличия и порядка ведения  документации, направленной на обеспечение пожарной безопасности.</w:t>
      </w:r>
    </w:p>
    <w:p w:rsidR="00C94E37" w:rsidRDefault="00791404" w:rsidP="00C94E37">
      <w:pPr>
        <w:shd w:val="clear" w:color="auto" w:fill="FFFFFF"/>
        <w:tabs>
          <w:tab w:val="left" w:pos="950"/>
        </w:tabs>
        <w:spacing w:before="173"/>
        <w:ind w:right="14"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6.</w:t>
      </w:r>
      <w:r w:rsidR="00DA39B6">
        <w:rPr>
          <w:color w:val="000000"/>
          <w:spacing w:val="6"/>
          <w:sz w:val="28"/>
          <w:szCs w:val="28"/>
        </w:rPr>
        <w:t>3</w:t>
      </w:r>
      <w:r w:rsidR="00BF2DAF">
        <w:rPr>
          <w:color w:val="000000"/>
          <w:spacing w:val="6"/>
          <w:sz w:val="28"/>
          <w:szCs w:val="28"/>
        </w:rPr>
        <w:t>.</w:t>
      </w:r>
      <w:r w:rsidR="00C94E37">
        <w:rPr>
          <w:color w:val="000000"/>
          <w:spacing w:val="6"/>
          <w:sz w:val="28"/>
          <w:szCs w:val="28"/>
        </w:rPr>
        <w:t>Работодатель обеспечивает безопасные условия и охрану труда, санитарно-бытовое и лечебно-профилактическое об</w:t>
      </w:r>
      <w:r w:rsidR="00C94E37">
        <w:rPr>
          <w:color w:val="000000"/>
          <w:spacing w:val="6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 xml:space="preserve">служивание работников, страхование от несчастных случаев на </w:t>
      </w:r>
      <w:r w:rsidR="00C94E37">
        <w:rPr>
          <w:color w:val="000000"/>
          <w:spacing w:val="3"/>
          <w:sz w:val="28"/>
          <w:szCs w:val="28"/>
        </w:rPr>
        <w:t>производстве и другие мероприятия в соответствии с законодательс</w:t>
      </w:r>
      <w:r w:rsidR="00C94E37">
        <w:rPr>
          <w:color w:val="000000"/>
          <w:spacing w:val="3"/>
          <w:sz w:val="28"/>
          <w:szCs w:val="28"/>
        </w:rPr>
        <w:softHyphen/>
      </w:r>
      <w:r w:rsidR="00C94E37">
        <w:rPr>
          <w:color w:val="000000"/>
          <w:spacing w:val="4"/>
          <w:sz w:val="28"/>
          <w:szCs w:val="28"/>
        </w:rPr>
        <w:t>твом, едиными межотраслевыми и отраслевыми правилами, тре</w:t>
      </w:r>
      <w:r w:rsidR="00C94E37">
        <w:rPr>
          <w:color w:val="000000"/>
          <w:spacing w:val="4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 xml:space="preserve">бованиями отраслевого, городского и </w:t>
      </w:r>
      <w:r w:rsidR="00C94E37" w:rsidRPr="00832F62">
        <w:rPr>
          <w:spacing w:val="5"/>
          <w:sz w:val="28"/>
          <w:szCs w:val="28"/>
        </w:rPr>
        <w:t>регионального согла</w:t>
      </w:r>
      <w:r w:rsidR="00C94E37" w:rsidRPr="00832F62">
        <w:rPr>
          <w:spacing w:val="5"/>
          <w:sz w:val="28"/>
          <w:szCs w:val="28"/>
        </w:rPr>
        <w:softHyphen/>
        <w:t>шений,</w:t>
      </w:r>
      <w:r w:rsidR="00C94E37">
        <w:rPr>
          <w:color w:val="000000"/>
          <w:spacing w:val="5"/>
          <w:sz w:val="28"/>
          <w:szCs w:val="28"/>
        </w:rPr>
        <w:t xml:space="preserve"> настоящим коллективным договором и соглашением по </w:t>
      </w:r>
      <w:r w:rsidR="00C94E37">
        <w:rPr>
          <w:color w:val="000000"/>
          <w:spacing w:val="7"/>
          <w:sz w:val="28"/>
          <w:szCs w:val="28"/>
        </w:rPr>
        <w:t>охране труда</w:t>
      </w:r>
      <w:r w:rsidR="00C94E37">
        <w:rPr>
          <w:color w:val="000000"/>
          <w:sz w:val="28"/>
          <w:szCs w:val="28"/>
        </w:rPr>
        <w:t>.</w:t>
      </w:r>
    </w:p>
    <w:p w:rsidR="00C94E37" w:rsidRPr="00FB0E1F" w:rsidRDefault="00C5220E" w:rsidP="00C94E37">
      <w:pPr>
        <w:widowControl w:val="0"/>
        <w:shd w:val="clear" w:color="auto" w:fill="FFFFFF"/>
        <w:tabs>
          <w:tab w:val="left" w:pos="821"/>
        </w:tabs>
        <w:autoSpaceDE w:val="0"/>
        <w:spacing w:before="7"/>
        <w:ind w:firstLine="540"/>
        <w:jc w:val="both"/>
        <w:rPr>
          <w:b/>
          <w:i/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6</w:t>
      </w:r>
      <w:r w:rsidR="00C94E37">
        <w:rPr>
          <w:color w:val="000000"/>
          <w:spacing w:val="5"/>
          <w:sz w:val="28"/>
          <w:szCs w:val="28"/>
        </w:rPr>
        <w:t>.</w:t>
      </w:r>
      <w:r w:rsidR="00DA39B6">
        <w:rPr>
          <w:color w:val="000000"/>
          <w:spacing w:val="5"/>
          <w:sz w:val="28"/>
          <w:szCs w:val="28"/>
        </w:rPr>
        <w:t>4</w:t>
      </w:r>
      <w:r w:rsidR="00D40BC7">
        <w:rPr>
          <w:color w:val="000000"/>
          <w:spacing w:val="5"/>
          <w:sz w:val="28"/>
          <w:szCs w:val="28"/>
        </w:rPr>
        <w:t>.В У</w:t>
      </w:r>
      <w:r w:rsidR="00C94E37">
        <w:rPr>
          <w:color w:val="000000"/>
          <w:spacing w:val="5"/>
          <w:sz w:val="28"/>
          <w:szCs w:val="28"/>
        </w:rPr>
        <w:t>чреждении создается и действует на паритетных на</w:t>
      </w:r>
      <w:r w:rsidR="00C94E37">
        <w:rPr>
          <w:color w:val="000000"/>
          <w:spacing w:val="5"/>
          <w:sz w:val="28"/>
          <w:szCs w:val="28"/>
        </w:rPr>
        <w:softHyphen/>
      </w:r>
      <w:r w:rsidR="00C94E37">
        <w:rPr>
          <w:color w:val="000000"/>
          <w:spacing w:val="7"/>
          <w:sz w:val="28"/>
          <w:szCs w:val="28"/>
        </w:rPr>
        <w:t xml:space="preserve">чалах </w:t>
      </w:r>
      <w:r w:rsidR="00C94E37" w:rsidRPr="00D35706">
        <w:rPr>
          <w:spacing w:val="7"/>
          <w:sz w:val="28"/>
          <w:szCs w:val="28"/>
        </w:rPr>
        <w:t>совместн</w:t>
      </w:r>
      <w:r w:rsidR="0043267E">
        <w:rPr>
          <w:spacing w:val="7"/>
          <w:sz w:val="28"/>
          <w:szCs w:val="28"/>
        </w:rPr>
        <w:t>ый</w:t>
      </w:r>
      <w:r w:rsidR="00C94E37" w:rsidRPr="00D35706">
        <w:rPr>
          <w:spacing w:val="7"/>
          <w:sz w:val="28"/>
          <w:szCs w:val="28"/>
        </w:rPr>
        <w:t xml:space="preserve"> </w:t>
      </w:r>
      <w:r w:rsidR="00D35706" w:rsidRPr="00D35706">
        <w:rPr>
          <w:spacing w:val="7"/>
          <w:sz w:val="28"/>
          <w:szCs w:val="28"/>
        </w:rPr>
        <w:t>комитет</w:t>
      </w:r>
      <w:r w:rsidR="00C94E37" w:rsidRPr="00D35706">
        <w:rPr>
          <w:spacing w:val="7"/>
          <w:sz w:val="28"/>
          <w:szCs w:val="28"/>
        </w:rPr>
        <w:t xml:space="preserve"> по охране</w:t>
      </w:r>
      <w:r w:rsidR="00C94E37">
        <w:rPr>
          <w:color w:val="000000"/>
          <w:spacing w:val="7"/>
          <w:sz w:val="28"/>
          <w:szCs w:val="28"/>
        </w:rPr>
        <w:t xml:space="preserve"> труда из представителей Работо</w:t>
      </w:r>
      <w:r w:rsidR="00B755E8">
        <w:rPr>
          <w:color w:val="000000"/>
          <w:spacing w:val="7"/>
          <w:sz w:val="28"/>
          <w:szCs w:val="28"/>
        </w:rPr>
        <w:t>дате</w:t>
      </w:r>
      <w:r w:rsidR="00596D48">
        <w:rPr>
          <w:color w:val="000000"/>
          <w:spacing w:val="7"/>
          <w:sz w:val="28"/>
          <w:szCs w:val="28"/>
        </w:rPr>
        <w:t xml:space="preserve">ля и </w:t>
      </w:r>
      <w:r w:rsidR="00431F57">
        <w:rPr>
          <w:color w:val="000000"/>
          <w:spacing w:val="7"/>
          <w:sz w:val="28"/>
          <w:szCs w:val="28"/>
        </w:rPr>
        <w:t>представителей первичной организации Профсоюза</w:t>
      </w:r>
      <w:r w:rsidR="00B755E8">
        <w:rPr>
          <w:color w:val="000000"/>
          <w:spacing w:val="7"/>
          <w:sz w:val="28"/>
          <w:szCs w:val="28"/>
        </w:rPr>
        <w:t xml:space="preserve"> в </w:t>
      </w:r>
      <w:r w:rsidR="00B755E8" w:rsidRPr="00882CFE">
        <w:rPr>
          <w:spacing w:val="7"/>
          <w:sz w:val="28"/>
          <w:szCs w:val="28"/>
        </w:rPr>
        <w:t>количестве</w:t>
      </w:r>
      <w:r w:rsidR="00B755E8" w:rsidRPr="00596D48">
        <w:rPr>
          <w:color w:val="C00000"/>
          <w:spacing w:val="7"/>
          <w:sz w:val="28"/>
          <w:szCs w:val="28"/>
        </w:rPr>
        <w:t xml:space="preserve"> </w:t>
      </w:r>
      <w:r w:rsidR="00C94E37" w:rsidRPr="0043267E">
        <w:rPr>
          <w:spacing w:val="7"/>
          <w:sz w:val="28"/>
          <w:szCs w:val="28"/>
        </w:rPr>
        <w:t xml:space="preserve"> </w:t>
      </w:r>
      <w:r w:rsidR="00FB0E1F" w:rsidRPr="0043267E">
        <w:rPr>
          <w:spacing w:val="7"/>
          <w:sz w:val="28"/>
          <w:szCs w:val="28"/>
        </w:rPr>
        <w:t>4</w:t>
      </w:r>
      <w:r w:rsidR="00FB0E1F">
        <w:rPr>
          <w:color w:val="000000"/>
          <w:spacing w:val="7"/>
          <w:sz w:val="28"/>
          <w:szCs w:val="28"/>
        </w:rPr>
        <w:t xml:space="preserve"> </w:t>
      </w:r>
      <w:r w:rsidR="00C94E37">
        <w:rPr>
          <w:color w:val="000000"/>
          <w:spacing w:val="7"/>
          <w:sz w:val="28"/>
          <w:szCs w:val="28"/>
        </w:rPr>
        <w:t>че</w:t>
      </w:r>
      <w:r w:rsidR="00C94E37">
        <w:rPr>
          <w:color w:val="000000"/>
          <w:spacing w:val="7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>ловек</w:t>
      </w:r>
      <w:r w:rsidR="00B755E8">
        <w:rPr>
          <w:color w:val="000000"/>
          <w:spacing w:val="5"/>
          <w:sz w:val="28"/>
          <w:szCs w:val="28"/>
        </w:rPr>
        <w:t xml:space="preserve"> (ст.218 ТК РФ)</w:t>
      </w:r>
      <w:r w:rsidR="00FB0E1F">
        <w:rPr>
          <w:color w:val="000000"/>
          <w:spacing w:val="5"/>
          <w:sz w:val="28"/>
          <w:szCs w:val="28"/>
        </w:rPr>
        <w:t xml:space="preserve"> </w:t>
      </w:r>
    </w:p>
    <w:p w:rsidR="00C94E37" w:rsidRPr="00C84F23" w:rsidRDefault="00596D48" w:rsidP="00C94E37">
      <w:pPr>
        <w:shd w:val="clear" w:color="auto" w:fill="FFFFFF"/>
        <w:spacing w:before="7"/>
        <w:ind w:right="22" w:firstLine="540"/>
        <w:jc w:val="both"/>
        <w:rPr>
          <w:color w:val="FF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Работодатель и Проф</w:t>
      </w:r>
      <w:r w:rsidR="00431F57">
        <w:rPr>
          <w:color w:val="000000"/>
          <w:spacing w:val="7"/>
          <w:sz w:val="28"/>
          <w:szCs w:val="28"/>
        </w:rPr>
        <w:t xml:space="preserve">ком </w:t>
      </w:r>
      <w:r w:rsidR="00C94E37">
        <w:rPr>
          <w:color w:val="000000"/>
          <w:spacing w:val="7"/>
          <w:sz w:val="28"/>
          <w:szCs w:val="28"/>
        </w:rPr>
        <w:t xml:space="preserve">обязуются оказывать </w:t>
      </w:r>
      <w:r w:rsidR="00C94E37">
        <w:rPr>
          <w:color w:val="000000"/>
          <w:spacing w:val="5"/>
          <w:sz w:val="28"/>
          <w:szCs w:val="28"/>
        </w:rPr>
        <w:t xml:space="preserve">всемерное содействие </w:t>
      </w:r>
      <w:r w:rsidR="00C94E37" w:rsidRPr="00D35706">
        <w:rPr>
          <w:spacing w:val="5"/>
          <w:sz w:val="28"/>
          <w:szCs w:val="28"/>
        </w:rPr>
        <w:t xml:space="preserve">работе </w:t>
      </w:r>
      <w:r w:rsidR="0043267E">
        <w:rPr>
          <w:spacing w:val="5"/>
          <w:sz w:val="28"/>
          <w:szCs w:val="28"/>
        </w:rPr>
        <w:t xml:space="preserve">совместного </w:t>
      </w:r>
      <w:r w:rsidR="00D35706" w:rsidRPr="00D35706">
        <w:rPr>
          <w:spacing w:val="5"/>
          <w:sz w:val="28"/>
          <w:szCs w:val="28"/>
        </w:rPr>
        <w:t>комитета</w:t>
      </w:r>
      <w:r w:rsidR="00C94E37" w:rsidRPr="00D35706">
        <w:rPr>
          <w:spacing w:val="5"/>
          <w:sz w:val="28"/>
          <w:szCs w:val="28"/>
        </w:rPr>
        <w:t xml:space="preserve"> по охране труда.</w:t>
      </w:r>
    </w:p>
    <w:p w:rsidR="00C94E37" w:rsidRDefault="00C5220E" w:rsidP="00C94E37">
      <w:pPr>
        <w:shd w:val="clear" w:color="auto" w:fill="FFFFFF"/>
        <w:tabs>
          <w:tab w:val="left" w:pos="713"/>
        </w:tabs>
        <w:spacing w:before="14"/>
        <w:ind w:firstLine="54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</w:t>
      </w:r>
      <w:r w:rsidR="00C94E37">
        <w:rPr>
          <w:color w:val="000000"/>
          <w:spacing w:val="-3"/>
          <w:sz w:val="28"/>
          <w:szCs w:val="28"/>
        </w:rPr>
        <w:t>.</w:t>
      </w:r>
      <w:r w:rsidR="00DA39B6">
        <w:rPr>
          <w:color w:val="000000"/>
          <w:spacing w:val="-3"/>
          <w:sz w:val="28"/>
          <w:szCs w:val="28"/>
        </w:rPr>
        <w:t>5</w:t>
      </w:r>
      <w:r w:rsidR="00C94E37">
        <w:rPr>
          <w:color w:val="000000"/>
          <w:spacing w:val="-3"/>
          <w:sz w:val="28"/>
          <w:szCs w:val="28"/>
        </w:rPr>
        <w:t>.</w:t>
      </w:r>
      <w:r w:rsidR="00C94E37">
        <w:rPr>
          <w:color w:val="000000"/>
          <w:spacing w:val="5"/>
          <w:sz w:val="28"/>
          <w:szCs w:val="28"/>
        </w:rPr>
        <w:t>Для проведения мероприятий по охране труда Работода</w:t>
      </w:r>
      <w:r w:rsidR="00C94E37">
        <w:rPr>
          <w:color w:val="000000"/>
          <w:spacing w:val="5"/>
          <w:sz w:val="28"/>
          <w:szCs w:val="28"/>
        </w:rPr>
        <w:softHyphen/>
      </w:r>
      <w:r w:rsidR="00C94E37">
        <w:rPr>
          <w:color w:val="000000"/>
          <w:spacing w:val="2"/>
          <w:sz w:val="28"/>
          <w:szCs w:val="28"/>
        </w:rPr>
        <w:t>тель обязуется:</w:t>
      </w:r>
    </w:p>
    <w:p w:rsidR="0060360F" w:rsidRPr="00660FFC" w:rsidRDefault="0060360F" w:rsidP="00C94E37">
      <w:pPr>
        <w:shd w:val="clear" w:color="auto" w:fill="FFFFFF"/>
        <w:tabs>
          <w:tab w:val="left" w:pos="713"/>
        </w:tabs>
        <w:spacing w:before="14"/>
        <w:ind w:firstLine="540"/>
        <w:jc w:val="both"/>
        <w:rPr>
          <w:spacing w:val="2"/>
          <w:sz w:val="28"/>
          <w:szCs w:val="28"/>
        </w:rPr>
      </w:pPr>
      <w:r w:rsidRPr="00660FFC">
        <w:rPr>
          <w:sz w:val="28"/>
          <w:szCs w:val="28"/>
        </w:rPr>
        <w:t>ежегодно выделять средства на финансирование мероприятий по улучшению условий и охраны труда в соответствии с Соглашением по охране труда, но не менее 0,2% суммы затрат на производство услуг</w:t>
      </w:r>
      <w:r w:rsidR="00660FFC">
        <w:rPr>
          <w:sz w:val="28"/>
          <w:szCs w:val="28"/>
        </w:rPr>
        <w:t>;</w:t>
      </w:r>
    </w:p>
    <w:p w:rsidR="00C94E37" w:rsidRDefault="00C5220E" w:rsidP="00C94E37">
      <w:pPr>
        <w:widowControl w:val="0"/>
        <w:shd w:val="clear" w:color="auto" w:fill="FFFFFF"/>
        <w:tabs>
          <w:tab w:val="left" w:pos="878"/>
        </w:tabs>
        <w:autoSpaceDE w:val="0"/>
        <w:spacing w:before="36"/>
        <w:ind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94E37">
        <w:rPr>
          <w:color w:val="000000"/>
          <w:sz w:val="28"/>
          <w:szCs w:val="28"/>
        </w:rPr>
        <w:t>.</w:t>
      </w:r>
      <w:r w:rsidR="00DA39B6">
        <w:rPr>
          <w:color w:val="000000"/>
          <w:sz w:val="28"/>
          <w:szCs w:val="28"/>
        </w:rPr>
        <w:t>5</w:t>
      </w:r>
      <w:r w:rsidR="00C94E37">
        <w:rPr>
          <w:color w:val="000000"/>
          <w:sz w:val="28"/>
          <w:szCs w:val="28"/>
        </w:rPr>
        <w:t>.1.</w:t>
      </w:r>
      <w:r w:rsidR="004B2DB1">
        <w:rPr>
          <w:color w:val="000000"/>
          <w:sz w:val="28"/>
          <w:szCs w:val="28"/>
        </w:rPr>
        <w:t>у</w:t>
      </w:r>
      <w:r w:rsidR="00C94E37">
        <w:rPr>
          <w:color w:val="000000"/>
          <w:sz w:val="28"/>
          <w:szCs w:val="28"/>
        </w:rPr>
        <w:t xml:space="preserve">твердить </w:t>
      </w:r>
      <w:r w:rsidR="00C94E37">
        <w:rPr>
          <w:i/>
          <w:color w:val="000000"/>
          <w:sz w:val="28"/>
          <w:szCs w:val="28"/>
        </w:rPr>
        <w:t xml:space="preserve"> </w:t>
      </w:r>
      <w:r w:rsidR="00596D48">
        <w:rPr>
          <w:color w:val="000000"/>
          <w:sz w:val="28"/>
          <w:szCs w:val="28"/>
        </w:rPr>
        <w:t>по согласованию с Проф</w:t>
      </w:r>
      <w:r w:rsidR="00431F57">
        <w:rPr>
          <w:color w:val="000000"/>
          <w:sz w:val="28"/>
          <w:szCs w:val="28"/>
        </w:rPr>
        <w:t xml:space="preserve">комом </w:t>
      </w:r>
      <w:r w:rsidR="00C94E37">
        <w:rPr>
          <w:color w:val="000000"/>
          <w:spacing w:val="1"/>
          <w:sz w:val="28"/>
          <w:szCs w:val="28"/>
        </w:rPr>
        <w:t>план мероприятий по охране труда и смету рас</w:t>
      </w:r>
      <w:r w:rsidR="00C94E37">
        <w:rPr>
          <w:color w:val="000000"/>
          <w:spacing w:val="5"/>
          <w:sz w:val="28"/>
          <w:szCs w:val="28"/>
        </w:rPr>
        <w:t>ходов на них, предусмотрев мероприятия по:</w:t>
      </w:r>
    </w:p>
    <w:p w:rsidR="00C94E37" w:rsidRDefault="00CF10D0" w:rsidP="00C94E37">
      <w:pPr>
        <w:widowControl w:val="0"/>
        <w:shd w:val="clear" w:color="auto" w:fill="FFFFFF"/>
        <w:tabs>
          <w:tab w:val="left" w:pos="526"/>
        </w:tabs>
        <w:autoSpaceDE w:val="0"/>
        <w:spacing w:before="7"/>
        <w:ind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выводу из эксплуатации травм </w:t>
      </w:r>
      <w:r w:rsidR="00C94E37">
        <w:rPr>
          <w:color w:val="000000"/>
          <w:spacing w:val="3"/>
          <w:sz w:val="28"/>
          <w:szCs w:val="28"/>
        </w:rPr>
        <w:t>опасного оборудования, ма</w:t>
      </w:r>
      <w:r w:rsidR="00C94E37">
        <w:rPr>
          <w:color w:val="000000"/>
          <w:spacing w:val="3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>шин и механизмов;</w:t>
      </w:r>
    </w:p>
    <w:p w:rsidR="00C94E37" w:rsidRDefault="00C94E37" w:rsidP="00C94E37">
      <w:pPr>
        <w:widowControl w:val="0"/>
        <w:shd w:val="clear" w:color="auto" w:fill="FFFFFF"/>
        <w:tabs>
          <w:tab w:val="left" w:pos="526"/>
        </w:tabs>
        <w:autoSpaceDE w:val="0"/>
        <w:spacing w:before="50"/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- сокращению тяжелого физического труда, особенно жен</w:t>
      </w:r>
      <w:r>
        <w:rPr>
          <w:color w:val="000000"/>
          <w:spacing w:val="6"/>
          <w:sz w:val="28"/>
          <w:szCs w:val="28"/>
        </w:rPr>
        <w:softHyphen/>
        <w:t>щин;</w:t>
      </w:r>
    </w:p>
    <w:p w:rsidR="00C94E37" w:rsidRDefault="00C94E37" w:rsidP="00C94E37">
      <w:pPr>
        <w:widowControl w:val="0"/>
        <w:shd w:val="clear" w:color="auto" w:fill="FFFFFF"/>
        <w:tabs>
          <w:tab w:val="left" w:pos="526"/>
        </w:tabs>
        <w:autoSpaceDE w:val="0"/>
        <w:spacing w:before="29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 улучшению условий и охраны труда женщин;</w:t>
      </w:r>
    </w:p>
    <w:p w:rsidR="00C94E37" w:rsidRDefault="00C5220E" w:rsidP="00C94E37">
      <w:pPr>
        <w:shd w:val="clear" w:color="auto" w:fill="FFFFFF"/>
        <w:tabs>
          <w:tab w:val="left" w:pos="713"/>
        </w:tabs>
        <w:spacing w:before="14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6</w:t>
      </w:r>
      <w:r w:rsidR="00C94E37">
        <w:rPr>
          <w:color w:val="000000"/>
          <w:spacing w:val="3"/>
          <w:sz w:val="28"/>
          <w:szCs w:val="28"/>
        </w:rPr>
        <w:t>.</w:t>
      </w:r>
      <w:r w:rsidR="00DA39B6">
        <w:rPr>
          <w:color w:val="000000"/>
          <w:spacing w:val="3"/>
          <w:sz w:val="28"/>
          <w:szCs w:val="28"/>
        </w:rPr>
        <w:t>5</w:t>
      </w:r>
      <w:r w:rsidR="00C94E37">
        <w:rPr>
          <w:color w:val="000000"/>
          <w:spacing w:val="3"/>
          <w:sz w:val="28"/>
          <w:szCs w:val="28"/>
        </w:rPr>
        <w:t>.2.</w:t>
      </w:r>
      <w:r w:rsidR="00DA39B6">
        <w:rPr>
          <w:color w:val="000000"/>
          <w:spacing w:val="3"/>
          <w:sz w:val="28"/>
          <w:szCs w:val="28"/>
        </w:rPr>
        <w:t xml:space="preserve"> </w:t>
      </w:r>
      <w:r w:rsidR="00C94E37">
        <w:rPr>
          <w:color w:val="000000"/>
          <w:spacing w:val="3"/>
          <w:sz w:val="28"/>
          <w:szCs w:val="28"/>
        </w:rPr>
        <w:t xml:space="preserve">разрабатывает  и утверждает </w:t>
      </w:r>
      <w:r w:rsidR="00C94E37">
        <w:rPr>
          <w:i/>
          <w:color w:val="000000"/>
          <w:spacing w:val="9"/>
          <w:sz w:val="28"/>
          <w:szCs w:val="28"/>
        </w:rPr>
        <w:t xml:space="preserve"> </w:t>
      </w:r>
      <w:r w:rsidR="00C94E37" w:rsidRPr="00583DBD">
        <w:rPr>
          <w:color w:val="000000"/>
          <w:spacing w:val="9"/>
          <w:sz w:val="28"/>
          <w:szCs w:val="28"/>
        </w:rPr>
        <w:t>по согл</w:t>
      </w:r>
      <w:r w:rsidR="00596D48">
        <w:rPr>
          <w:color w:val="000000"/>
          <w:spacing w:val="9"/>
          <w:sz w:val="28"/>
          <w:szCs w:val="28"/>
        </w:rPr>
        <w:t>асованию с Проф</w:t>
      </w:r>
      <w:r w:rsidR="00431F57">
        <w:rPr>
          <w:color w:val="000000"/>
          <w:spacing w:val="9"/>
          <w:sz w:val="28"/>
          <w:szCs w:val="28"/>
        </w:rPr>
        <w:t>комом</w:t>
      </w:r>
      <w:r w:rsidR="00C94E37">
        <w:rPr>
          <w:color w:val="000000"/>
          <w:spacing w:val="9"/>
          <w:sz w:val="28"/>
          <w:szCs w:val="28"/>
        </w:rPr>
        <w:t xml:space="preserve"> </w:t>
      </w:r>
      <w:r w:rsidR="00C94E37">
        <w:rPr>
          <w:color w:val="000000"/>
          <w:spacing w:val="3"/>
          <w:sz w:val="28"/>
          <w:szCs w:val="28"/>
        </w:rPr>
        <w:t>инструкции по охране труда</w:t>
      </w:r>
      <w:r w:rsidR="00C94E37">
        <w:rPr>
          <w:color w:val="000000"/>
          <w:spacing w:val="2"/>
          <w:sz w:val="28"/>
          <w:szCs w:val="28"/>
        </w:rPr>
        <w:t>,  проводит инструк</w:t>
      </w:r>
      <w:r w:rsidR="00C94E37">
        <w:rPr>
          <w:color w:val="000000"/>
          <w:spacing w:val="2"/>
          <w:sz w:val="28"/>
          <w:szCs w:val="28"/>
        </w:rPr>
        <w:softHyphen/>
      </w:r>
      <w:r w:rsidR="00C94E37">
        <w:rPr>
          <w:color w:val="000000"/>
          <w:spacing w:val="-2"/>
          <w:sz w:val="28"/>
          <w:szCs w:val="28"/>
        </w:rPr>
        <w:t>таж, обучение и проверку знаний по охране труда всех пед</w:t>
      </w:r>
      <w:r w:rsidR="00A11C03">
        <w:rPr>
          <w:color w:val="000000"/>
          <w:spacing w:val="-2"/>
          <w:sz w:val="28"/>
          <w:szCs w:val="28"/>
        </w:rPr>
        <w:t xml:space="preserve">агогических </w:t>
      </w:r>
      <w:r w:rsidR="00C94E37">
        <w:rPr>
          <w:color w:val="000000"/>
          <w:spacing w:val="-2"/>
          <w:sz w:val="28"/>
          <w:szCs w:val="28"/>
        </w:rPr>
        <w:t xml:space="preserve">работников, рабочих и </w:t>
      </w:r>
      <w:r w:rsidR="00C94E37">
        <w:rPr>
          <w:color w:val="000000"/>
          <w:sz w:val="28"/>
          <w:szCs w:val="28"/>
        </w:rPr>
        <w:t>специалистов;</w:t>
      </w:r>
    </w:p>
    <w:p w:rsidR="00C94E37" w:rsidRDefault="00C94E37" w:rsidP="00C94E37">
      <w:pPr>
        <w:widowControl w:val="0"/>
        <w:shd w:val="clear" w:color="auto" w:fill="FFFFFF"/>
        <w:tabs>
          <w:tab w:val="left" w:pos="1058"/>
        </w:tabs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C5220E">
        <w:rPr>
          <w:color w:val="000000"/>
          <w:spacing w:val="-3"/>
          <w:sz w:val="28"/>
          <w:szCs w:val="28"/>
        </w:rPr>
        <w:t>6</w:t>
      </w:r>
      <w:r>
        <w:rPr>
          <w:color w:val="000000"/>
          <w:spacing w:val="-3"/>
          <w:sz w:val="28"/>
          <w:szCs w:val="28"/>
        </w:rPr>
        <w:t>.</w:t>
      </w:r>
      <w:r w:rsidR="00DA39B6">
        <w:rPr>
          <w:color w:val="000000"/>
          <w:spacing w:val="-3"/>
          <w:sz w:val="28"/>
          <w:szCs w:val="28"/>
        </w:rPr>
        <w:t>5</w:t>
      </w:r>
      <w:r>
        <w:rPr>
          <w:color w:val="000000"/>
          <w:spacing w:val="-3"/>
          <w:sz w:val="28"/>
          <w:szCs w:val="28"/>
        </w:rPr>
        <w:t>.3.о</w:t>
      </w:r>
      <w:r>
        <w:rPr>
          <w:color w:val="000000"/>
          <w:spacing w:val="3"/>
          <w:sz w:val="28"/>
          <w:szCs w:val="28"/>
        </w:rPr>
        <w:t>беспечивает работников, сертифицированной спец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одеждой и другими средствами индивидуальной защиты.</w:t>
      </w:r>
      <w:r>
        <w:rPr>
          <w:i/>
          <w:color w:val="000000"/>
          <w:spacing w:val="-1"/>
          <w:sz w:val="28"/>
          <w:szCs w:val="28"/>
        </w:rPr>
        <w:t xml:space="preserve"> </w:t>
      </w:r>
      <w:r w:rsidR="00596D48">
        <w:rPr>
          <w:color w:val="000000"/>
          <w:spacing w:val="-1"/>
          <w:sz w:val="28"/>
          <w:szCs w:val="28"/>
        </w:rPr>
        <w:t>По согласованию с Проф</w:t>
      </w:r>
      <w:r w:rsidR="00431F57">
        <w:rPr>
          <w:color w:val="000000"/>
          <w:spacing w:val="-1"/>
          <w:sz w:val="28"/>
          <w:szCs w:val="28"/>
        </w:rPr>
        <w:t xml:space="preserve">комом </w:t>
      </w:r>
      <w:r>
        <w:rPr>
          <w:color w:val="000000"/>
          <w:spacing w:val="-3"/>
          <w:sz w:val="28"/>
          <w:szCs w:val="28"/>
        </w:rPr>
        <w:t xml:space="preserve">устанавливает нормы бесплатной выдачи работникам средств </w:t>
      </w:r>
      <w:r>
        <w:rPr>
          <w:color w:val="000000"/>
          <w:sz w:val="28"/>
          <w:szCs w:val="28"/>
        </w:rPr>
        <w:t>индивидуальной защиты, улучшающие по сравнению с типовы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ми нормами защиту работников от имеющихся на рабочих местах </w:t>
      </w:r>
      <w:r>
        <w:rPr>
          <w:color w:val="000000"/>
          <w:spacing w:val="-1"/>
          <w:sz w:val="28"/>
          <w:szCs w:val="28"/>
        </w:rPr>
        <w:t xml:space="preserve">вредных или опасных факторов, </w:t>
      </w:r>
      <w:r>
        <w:rPr>
          <w:sz w:val="28"/>
          <w:szCs w:val="28"/>
        </w:rPr>
        <w:t>а также на работах, выполняемых в особых температурных условиях или связанных с загрязнением</w:t>
      </w:r>
      <w:r>
        <w:rPr>
          <w:color w:val="000000"/>
          <w:sz w:val="28"/>
          <w:szCs w:val="28"/>
        </w:rPr>
        <w:t>;</w:t>
      </w:r>
    </w:p>
    <w:p w:rsidR="00B755E8" w:rsidRDefault="00B755E8" w:rsidP="00B755E8">
      <w:pPr>
        <w:pStyle w:val="af3"/>
        <w:spacing w:after="0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96D48">
        <w:rPr>
          <w:bCs/>
          <w:sz w:val="28"/>
          <w:szCs w:val="28"/>
        </w:rPr>
        <w:t>обеспечивает</w:t>
      </w:r>
      <w:r w:rsidRPr="00A63766">
        <w:rPr>
          <w:bCs/>
          <w:sz w:val="28"/>
          <w:szCs w:val="28"/>
        </w:rPr>
        <w:t xml:space="preserve"> приобретение, хранение, стирку, сушку, дезинфекцию и</w:t>
      </w:r>
      <w:r>
        <w:rPr>
          <w:bCs/>
          <w:sz w:val="28"/>
          <w:szCs w:val="28"/>
        </w:rPr>
        <w:t xml:space="preserve"> </w:t>
      </w:r>
      <w:r w:rsidRPr="00A63766">
        <w:rPr>
          <w:bCs/>
          <w:sz w:val="28"/>
          <w:szCs w:val="28"/>
        </w:rPr>
        <w:t xml:space="preserve">ремонт </w:t>
      </w:r>
      <w:r>
        <w:rPr>
          <w:bCs/>
          <w:sz w:val="28"/>
          <w:szCs w:val="28"/>
        </w:rPr>
        <w:t xml:space="preserve"> </w:t>
      </w:r>
      <w:r w:rsidRPr="00A63766">
        <w:rPr>
          <w:bCs/>
          <w:sz w:val="28"/>
          <w:szCs w:val="28"/>
        </w:rPr>
        <w:t>средств индивидуальной защиты, спецодеж</w:t>
      </w:r>
      <w:r>
        <w:rPr>
          <w:bCs/>
          <w:sz w:val="28"/>
          <w:szCs w:val="28"/>
        </w:rPr>
        <w:t>ды и обуви  за</w:t>
      </w:r>
      <w:r w:rsidR="00D40BC7">
        <w:rPr>
          <w:bCs/>
          <w:sz w:val="28"/>
          <w:szCs w:val="28"/>
        </w:rPr>
        <w:t xml:space="preserve">  счет  средств  У</w:t>
      </w:r>
      <w:r>
        <w:rPr>
          <w:bCs/>
          <w:sz w:val="28"/>
          <w:szCs w:val="28"/>
        </w:rPr>
        <w:t>чреждения</w:t>
      </w:r>
      <w:r w:rsidRPr="00A63766">
        <w:rPr>
          <w:bCs/>
          <w:sz w:val="28"/>
          <w:szCs w:val="28"/>
        </w:rPr>
        <w:t xml:space="preserve"> (ст.221 ТК РФ).</w:t>
      </w:r>
    </w:p>
    <w:p w:rsidR="00BF2DAF" w:rsidRPr="00BE29CE" w:rsidRDefault="00C5220E" w:rsidP="00BF2DAF">
      <w:pPr>
        <w:widowControl w:val="0"/>
        <w:shd w:val="clear" w:color="auto" w:fill="FFFFFF"/>
        <w:tabs>
          <w:tab w:val="left" w:pos="1044"/>
          <w:tab w:val="left" w:leader="underscore" w:pos="5011"/>
        </w:tabs>
        <w:autoSpaceDE w:val="0"/>
        <w:ind w:firstLine="539"/>
        <w:jc w:val="both"/>
        <w:rPr>
          <w:bCs/>
          <w:sz w:val="28"/>
          <w:szCs w:val="28"/>
          <w:shd w:val="clear" w:color="auto" w:fill="FFFFFF"/>
        </w:rPr>
      </w:pPr>
      <w:r w:rsidRPr="00BE29CE">
        <w:rPr>
          <w:spacing w:val="1"/>
          <w:sz w:val="28"/>
          <w:szCs w:val="28"/>
        </w:rPr>
        <w:t>6</w:t>
      </w:r>
      <w:r w:rsidR="00C94E37" w:rsidRPr="00BE29CE">
        <w:rPr>
          <w:spacing w:val="1"/>
          <w:sz w:val="28"/>
          <w:szCs w:val="28"/>
        </w:rPr>
        <w:t>.</w:t>
      </w:r>
      <w:r w:rsidR="00DA39B6" w:rsidRPr="00BE29CE">
        <w:rPr>
          <w:spacing w:val="1"/>
          <w:sz w:val="28"/>
          <w:szCs w:val="28"/>
        </w:rPr>
        <w:t>5</w:t>
      </w:r>
      <w:r w:rsidR="00C94E37" w:rsidRPr="00BE29CE">
        <w:rPr>
          <w:spacing w:val="1"/>
          <w:sz w:val="28"/>
          <w:szCs w:val="28"/>
        </w:rPr>
        <w:t>.4.</w:t>
      </w:r>
      <w:r w:rsidR="00596D48" w:rsidRPr="00BE29CE">
        <w:rPr>
          <w:sz w:val="28"/>
          <w:szCs w:val="28"/>
        </w:rPr>
        <w:t>Н</w:t>
      </w:r>
      <w:r w:rsidR="00C94E37" w:rsidRPr="00BE29CE">
        <w:rPr>
          <w:sz w:val="28"/>
          <w:szCs w:val="28"/>
        </w:rPr>
        <w:t>а основании Перечня работ и вредных производственных факторов, бесплатно</w:t>
      </w:r>
      <w:r w:rsidR="00C94E37" w:rsidRPr="00BE29CE">
        <w:rPr>
          <w:spacing w:val="1"/>
          <w:sz w:val="28"/>
          <w:szCs w:val="28"/>
        </w:rPr>
        <w:t xml:space="preserve"> выдает обезжиривающие средства рабочим на работах, </w:t>
      </w:r>
      <w:r w:rsidR="00C94E37" w:rsidRPr="00BE29CE">
        <w:rPr>
          <w:sz w:val="28"/>
          <w:szCs w:val="28"/>
        </w:rPr>
        <w:t>связанных с загрязнением в соответствии с которым работникам выдаются смывающие и обезвреживающие средства –</w:t>
      </w:r>
      <w:r w:rsidR="000A772B" w:rsidRPr="00BE29CE">
        <w:rPr>
          <w:sz w:val="28"/>
          <w:szCs w:val="28"/>
        </w:rPr>
        <w:t xml:space="preserve"> в соответствии с Типовыми нормами бесплатной выдачи работникам смывающих и (или) обезжиривающих средств и стандарта безопасности  труда - </w:t>
      </w:r>
      <w:r w:rsidR="00DB2FD9" w:rsidRPr="00BE29CE">
        <w:rPr>
          <w:bCs/>
          <w:sz w:val="28"/>
          <w:szCs w:val="28"/>
          <w:shd w:val="clear" w:color="auto" w:fill="FFFFFF"/>
        </w:rPr>
        <w:t xml:space="preserve">Приказ Минздравсоцразвития РФ от 17 декабря </w:t>
      </w:r>
      <w:smartTag w:uri="urn:schemas-microsoft-com:office:smarttags" w:element="metricconverter">
        <w:smartTagPr>
          <w:attr w:name="ProductID" w:val="2010 г"/>
        </w:smartTagPr>
        <w:r w:rsidR="00DB2FD9" w:rsidRPr="00BE29CE">
          <w:rPr>
            <w:bCs/>
            <w:sz w:val="28"/>
            <w:szCs w:val="28"/>
            <w:shd w:val="clear" w:color="auto" w:fill="FFFFFF"/>
          </w:rPr>
          <w:t>2010 г</w:t>
        </w:r>
      </w:smartTag>
      <w:r w:rsidR="00DB2FD9" w:rsidRPr="00BE29CE">
        <w:rPr>
          <w:bCs/>
          <w:sz w:val="28"/>
          <w:szCs w:val="28"/>
          <w:shd w:val="clear" w:color="auto" w:fill="FFFFFF"/>
        </w:rPr>
        <w:t>. N 1122н</w:t>
      </w:r>
      <w:r w:rsidR="00DB2FD9" w:rsidRPr="00BE29CE">
        <w:rPr>
          <w:bCs/>
          <w:sz w:val="28"/>
          <w:szCs w:val="28"/>
        </w:rPr>
        <w:t>.</w:t>
      </w:r>
    </w:p>
    <w:p w:rsidR="00C94E37" w:rsidRDefault="00C5220E" w:rsidP="00C94E37">
      <w:pPr>
        <w:shd w:val="clear" w:color="auto" w:fill="FFFFFF"/>
        <w:tabs>
          <w:tab w:val="left" w:pos="1044"/>
          <w:tab w:val="left" w:leader="underscore" w:pos="3161"/>
          <w:tab w:val="left" w:leader="underscore" w:pos="4270"/>
        </w:tabs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6.</w:t>
      </w:r>
      <w:r w:rsidR="00DA39B6">
        <w:rPr>
          <w:color w:val="000000"/>
          <w:spacing w:val="-5"/>
          <w:sz w:val="28"/>
          <w:szCs w:val="28"/>
        </w:rPr>
        <w:t>5</w:t>
      </w:r>
      <w:r w:rsidR="00BF2DAF">
        <w:rPr>
          <w:color w:val="000000"/>
          <w:spacing w:val="-5"/>
          <w:sz w:val="28"/>
          <w:szCs w:val="28"/>
        </w:rPr>
        <w:t>.5</w:t>
      </w:r>
      <w:r w:rsidR="00C94E37">
        <w:rPr>
          <w:color w:val="000000"/>
          <w:spacing w:val="-5"/>
          <w:sz w:val="28"/>
          <w:szCs w:val="28"/>
        </w:rPr>
        <w:t>.</w:t>
      </w:r>
      <w:r w:rsidR="00596D48">
        <w:rPr>
          <w:color w:val="000000"/>
          <w:spacing w:val="-5"/>
          <w:sz w:val="28"/>
          <w:szCs w:val="28"/>
        </w:rPr>
        <w:t>О</w:t>
      </w:r>
      <w:r w:rsidR="00C94E37">
        <w:rPr>
          <w:color w:val="000000"/>
          <w:sz w:val="28"/>
          <w:szCs w:val="28"/>
        </w:rPr>
        <w:t xml:space="preserve">беспечивает </w:t>
      </w:r>
      <w:r w:rsidR="00C94E37">
        <w:rPr>
          <w:color w:val="000000"/>
          <w:spacing w:val="2"/>
          <w:sz w:val="28"/>
          <w:szCs w:val="28"/>
        </w:rPr>
        <w:t xml:space="preserve">обучение работников безопасным методам </w:t>
      </w:r>
      <w:r w:rsidR="00C94E37">
        <w:rPr>
          <w:color w:val="000000"/>
          <w:spacing w:val="3"/>
          <w:sz w:val="28"/>
          <w:szCs w:val="28"/>
        </w:rPr>
        <w:t>и приемам выполнения работ по охране труда и оказанию пер</w:t>
      </w:r>
      <w:r w:rsidR="00C94E37">
        <w:rPr>
          <w:color w:val="000000"/>
          <w:spacing w:val="3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 xml:space="preserve">вой помощи при несчастном случае на производстве, а также </w:t>
      </w:r>
      <w:r w:rsidR="00C94E37">
        <w:rPr>
          <w:color w:val="000000"/>
          <w:spacing w:val="4"/>
          <w:sz w:val="28"/>
          <w:szCs w:val="28"/>
        </w:rPr>
        <w:t>инструктаж, работников по охране труда, производс</w:t>
      </w:r>
      <w:r w:rsidR="00C94E37">
        <w:rPr>
          <w:color w:val="000000"/>
          <w:spacing w:val="4"/>
          <w:sz w:val="28"/>
          <w:szCs w:val="28"/>
        </w:rPr>
        <w:softHyphen/>
      </w:r>
      <w:r w:rsidR="00C94E37">
        <w:rPr>
          <w:color w:val="000000"/>
          <w:spacing w:val="3"/>
          <w:sz w:val="28"/>
          <w:szCs w:val="28"/>
        </w:rPr>
        <w:t>твенной санитарии, противопожарной охране и другим прави</w:t>
      </w:r>
      <w:r w:rsidR="00C94E37">
        <w:rPr>
          <w:color w:val="000000"/>
          <w:spacing w:val="3"/>
          <w:sz w:val="28"/>
          <w:szCs w:val="28"/>
        </w:rPr>
        <w:softHyphen/>
        <w:t>лам охраны труда</w:t>
      </w:r>
      <w:r w:rsidR="004B2DB1">
        <w:rPr>
          <w:color w:val="000000"/>
          <w:spacing w:val="3"/>
          <w:sz w:val="28"/>
          <w:szCs w:val="28"/>
        </w:rPr>
        <w:t xml:space="preserve"> не реже 1 раза в полугодие</w:t>
      </w:r>
      <w:r w:rsidR="00C94E37">
        <w:rPr>
          <w:color w:val="000000"/>
          <w:spacing w:val="3"/>
          <w:sz w:val="28"/>
          <w:szCs w:val="28"/>
        </w:rPr>
        <w:t>. Допуск к работе лиц, не п</w:t>
      </w:r>
      <w:r w:rsidR="00596D48">
        <w:rPr>
          <w:color w:val="000000"/>
          <w:spacing w:val="3"/>
          <w:sz w:val="28"/>
          <w:szCs w:val="28"/>
        </w:rPr>
        <w:t>рошедших обуче</w:t>
      </w:r>
      <w:r w:rsidR="00596D48">
        <w:rPr>
          <w:color w:val="000000"/>
          <w:spacing w:val="3"/>
          <w:sz w:val="28"/>
          <w:szCs w:val="28"/>
        </w:rPr>
        <w:softHyphen/>
        <w:t>ния, запрещается.</w:t>
      </w:r>
    </w:p>
    <w:p w:rsidR="00C94E37" w:rsidRDefault="00C5220E" w:rsidP="00C94E37">
      <w:pPr>
        <w:autoSpaceDE w:val="0"/>
        <w:ind w:firstLine="540"/>
        <w:jc w:val="both"/>
        <w:rPr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6.</w:t>
      </w:r>
      <w:r w:rsidR="00DA39B6">
        <w:rPr>
          <w:color w:val="000000"/>
          <w:spacing w:val="-8"/>
          <w:sz w:val="28"/>
          <w:szCs w:val="28"/>
        </w:rPr>
        <w:t>5</w:t>
      </w:r>
      <w:r w:rsidR="00BF2DAF">
        <w:rPr>
          <w:color w:val="000000"/>
          <w:spacing w:val="-8"/>
          <w:sz w:val="28"/>
          <w:szCs w:val="28"/>
        </w:rPr>
        <w:t>.6</w:t>
      </w:r>
      <w:r w:rsidR="00C94E37">
        <w:rPr>
          <w:color w:val="000000"/>
          <w:spacing w:val="-8"/>
          <w:sz w:val="28"/>
          <w:szCs w:val="28"/>
        </w:rPr>
        <w:t>.</w:t>
      </w:r>
      <w:r w:rsidR="00BF2DAF">
        <w:rPr>
          <w:color w:val="000000"/>
          <w:spacing w:val="-8"/>
          <w:sz w:val="28"/>
          <w:szCs w:val="28"/>
        </w:rPr>
        <w:t xml:space="preserve"> </w:t>
      </w:r>
      <w:r w:rsidR="00596D48">
        <w:rPr>
          <w:color w:val="000000"/>
          <w:sz w:val="28"/>
          <w:szCs w:val="28"/>
        </w:rPr>
        <w:t>О</w:t>
      </w:r>
      <w:r w:rsidR="00C94E37">
        <w:rPr>
          <w:sz w:val="28"/>
          <w:szCs w:val="28"/>
        </w:rPr>
        <w:t xml:space="preserve">беспечивает за счет собственных средств обязательные предварительные (при поступлении на работу) и периодические медицинские осмотры (обследования) работников в соответствии с действующим законодательством, </w:t>
      </w:r>
      <w:r w:rsidR="00257B61">
        <w:rPr>
          <w:sz w:val="28"/>
          <w:szCs w:val="28"/>
        </w:rPr>
        <w:t xml:space="preserve">с сохранением среднего </w:t>
      </w:r>
      <w:r w:rsidR="00C94E37">
        <w:rPr>
          <w:sz w:val="28"/>
          <w:szCs w:val="28"/>
        </w:rPr>
        <w:t>заработка на время прохождения</w:t>
      </w:r>
      <w:r w:rsidR="00596D48">
        <w:rPr>
          <w:sz w:val="28"/>
          <w:szCs w:val="28"/>
        </w:rPr>
        <w:t xml:space="preserve"> указанных медицинских осмотров.</w:t>
      </w:r>
    </w:p>
    <w:p w:rsidR="00C5220E" w:rsidRDefault="00C5220E" w:rsidP="00C5220E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DA39B6">
        <w:rPr>
          <w:bCs/>
          <w:sz w:val="28"/>
          <w:szCs w:val="28"/>
        </w:rPr>
        <w:t>5</w:t>
      </w:r>
      <w:r w:rsidR="00D40BC7">
        <w:rPr>
          <w:bCs/>
          <w:sz w:val="28"/>
          <w:szCs w:val="28"/>
        </w:rPr>
        <w:t>.</w:t>
      </w:r>
      <w:r w:rsidR="00BF2DAF">
        <w:rPr>
          <w:bCs/>
          <w:sz w:val="28"/>
          <w:szCs w:val="28"/>
        </w:rPr>
        <w:t>7</w:t>
      </w:r>
      <w:r w:rsidR="00733D30">
        <w:rPr>
          <w:bCs/>
          <w:sz w:val="28"/>
          <w:szCs w:val="28"/>
        </w:rPr>
        <w:t>.</w:t>
      </w:r>
      <w:r w:rsidR="0060360F">
        <w:rPr>
          <w:bCs/>
          <w:sz w:val="28"/>
          <w:szCs w:val="28"/>
        </w:rPr>
        <w:t xml:space="preserve"> </w:t>
      </w:r>
      <w:r w:rsidR="00596D48">
        <w:rPr>
          <w:bCs/>
          <w:sz w:val="28"/>
          <w:szCs w:val="28"/>
        </w:rPr>
        <w:t>О</w:t>
      </w:r>
      <w:r w:rsidR="0060360F">
        <w:rPr>
          <w:bCs/>
          <w:sz w:val="28"/>
          <w:szCs w:val="28"/>
        </w:rPr>
        <w:t>существляет</w:t>
      </w:r>
      <w:r>
        <w:rPr>
          <w:bCs/>
          <w:sz w:val="28"/>
          <w:szCs w:val="28"/>
        </w:rPr>
        <w:t xml:space="preserve"> совместно с П</w:t>
      </w:r>
      <w:r w:rsidR="00596D48">
        <w:rPr>
          <w:bCs/>
          <w:sz w:val="28"/>
          <w:szCs w:val="28"/>
        </w:rPr>
        <w:t>роф</w:t>
      </w:r>
      <w:r w:rsidR="00431F57">
        <w:rPr>
          <w:bCs/>
          <w:sz w:val="28"/>
          <w:szCs w:val="28"/>
        </w:rPr>
        <w:t>комом</w:t>
      </w:r>
      <w:r w:rsidRPr="00A63766">
        <w:rPr>
          <w:bCs/>
          <w:sz w:val="28"/>
          <w:szCs w:val="28"/>
        </w:rPr>
        <w:t xml:space="preserve"> контроль за состоянием условий и охраны труда, выполнением соглашения по охране труда.</w:t>
      </w:r>
    </w:p>
    <w:p w:rsidR="00C5220E" w:rsidRDefault="00C5220E" w:rsidP="00C5220E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Представляет в П</w:t>
      </w:r>
      <w:r w:rsidR="00596D48">
        <w:rPr>
          <w:bCs/>
          <w:sz w:val="28"/>
          <w:szCs w:val="28"/>
        </w:rPr>
        <w:t>роф</w:t>
      </w:r>
      <w:r w:rsidR="00431F57">
        <w:rPr>
          <w:bCs/>
          <w:sz w:val="28"/>
          <w:szCs w:val="28"/>
        </w:rPr>
        <w:t xml:space="preserve">ком </w:t>
      </w:r>
      <w:r w:rsidRPr="00A63766">
        <w:rPr>
          <w:bCs/>
          <w:sz w:val="28"/>
          <w:szCs w:val="28"/>
        </w:rPr>
        <w:t xml:space="preserve"> письменный отчет об и</w:t>
      </w:r>
      <w:r>
        <w:rPr>
          <w:bCs/>
          <w:sz w:val="28"/>
          <w:szCs w:val="28"/>
        </w:rPr>
        <w:t>сполнении соглашения</w:t>
      </w:r>
      <w:r w:rsidRPr="00A63766">
        <w:rPr>
          <w:bCs/>
          <w:sz w:val="28"/>
          <w:szCs w:val="28"/>
        </w:rPr>
        <w:t xml:space="preserve"> по охр</w:t>
      </w:r>
      <w:r>
        <w:rPr>
          <w:bCs/>
          <w:sz w:val="28"/>
          <w:szCs w:val="28"/>
        </w:rPr>
        <w:t>ане труда</w:t>
      </w:r>
      <w:r w:rsidRPr="00A63766">
        <w:rPr>
          <w:bCs/>
          <w:sz w:val="28"/>
          <w:szCs w:val="28"/>
        </w:rPr>
        <w:t xml:space="preserve"> за истекший год, в котором содержатс</w:t>
      </w:r>
      <w:r>
        <w:rPr>
          <w:bCs/>
          <w:sz w:val="28"/>
          <w:szCs w:val="28"/>
        </w:rPr>
        <w:t xml:space="preserve">я: перечень выполненных работ и </w:t>
      </w:r>
      <w:r w:rsidRPr="00A63766">
        <w:rPr>
          <w:bCs/>
          <w:sz w:val="28"/>
          <w:szCs w:val="28"/>
        </w:rPr>
        <w:t>объе</w:t>
      </w:r>
      <w:r>
        <w:rPr>
          <w:bCs/>
          <w:sz w:val="28"/>
          <w:szCs w:val="28"/>
        </w:rPr>
        <w:t>м средств, израсходованных на вы</w:t>
      </w:r>
      <w:r w:rsidRPr="00A63766">
        <w:rPr>
          <w:bCs/>
          <w:sz w:val="28"/>
          <w:szCs w:val="28"/>
        </w:rPr>
        <w:t xml:space="preserve">полнение каждого пункта. </w:t>
      </w:r>
    </w:p>
    <w:p w:rsidR="00C5220E" w:rsidRPr="00A63766" w:rsidRDefault="00C5220E" w:rsidP="00F33270">
      <w:pPr>
        <w:pStyle w:val="af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Оказывает</w:t>
      </w:r>
      <w:r w:rsidRPr="00A63766">
        <w:rPr>
          <w:bCs/>
          <w:sz w:val="28"/>
          <w:szCs w:val="28"/>
        </w:rPr>
        <w:t xml:space="preserve"> содействие техническим инспекторам труда Профсоюза работников народного образования и науки РФ, членам комиссий по охране труда, уполномоченным по охране труда в проведении контроля за состоя</w:t>
      </w:r>
      <w:r>
        <w:rPr>
          <w:bCs/>
          <w:sz w:val="28"/>
          <w:szCs w:val="28"/>
        </w:rPr>
        <w:t xml:space="preserve">нием охраны труда в </w:t>
      </w:r>
      <w:r w:rsidR="00965FE5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чреждении. В случае выявления</w:t>
      </w:r>
      <w:r w:rsidRPr="00A63766">
        <w:rPr>
          <w:bCs/>
          <w:sz w:val="28"/>
          <w:szCs w:val="28"/>
        </w:rPr>
        <w:t xml:space="preserve"> нарушения прав работников на здоровые и бе</w:t>
      </w:r>
      <w:r>
        <w:rPr>
          <w:bCs/>
          <w:sz w:val="28"/>
          <w:szCs w:val="28"/>
        </w:rPr>
        <w:t>зопасные условия труда принимает</w:t>
      </w:r>
      <w:r w:rsidRPr="00A63766">
        <w:rPr>
          <w:bCs/>
          <w:sz w:val="28"/>
          <w:szCs w:val="28"/>
        </w:rPr>
        <w:t xml:space="preserve"> меры к их устранению.</w:t>
      </w:r>
    </w:p>
    <w:p w:rsidR="00C94E37" w:rsidRDefault="00C5220E" w:rsidP="00F33270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50441">
        <w:rPr>
          <w:sz w:val="28"/>
          <w:szCs w:val="28"/>
        </w:rPr>
        <w:t>.</w:t>
      </w:r>
      <w:r w:rsidR="00DA39B6">
        <w:rPr>
          <w:sz w:val="28"/>
          <w:szCs w:val="28"/>
        </w:rPr>
        <w:t>5</w:t>
      </w:r>
      <w:r w:rsidR="00BF2DAF">
        <w:rPr>
          <w:sz w:val="28"/>
          <w:szCs w:val="28"/>
        </w:rPr>
        <w:t>.8</w:t>
      </w:r>
      <w:r w:rsidR="00596D48">
        <w:rPr>
          <w:sz w:val="28"/>
          <w:szCs w:val="28"/>
        </w:rPr>
        <w:t>.О</w:t>
      </w:r>
      <w:r w:rsidR="00C94E37">
        <w:rPr>
          <w:sz w:val="28"/>
          <w:szCs w:val="28"/>
        </w:rPr>
        <w:t xml:space="preserve">рганизует проведение </w:t>
      </w:r>
      <w:r w:rsidR="00B25C76">
        <w:rPr>
          <w:sz w:val="28"/>
          <w:szCs w:val="28"/>
        </w:rPr>
        <w:t>специальной оценки условий труда</w:t>
      </w:r>
      <w:r w:rsidR="00C94E37">
        <w:rPr>
          <w:sz w:val="28"/>
          <w:szCs w:val="28"/>
        </w:rPr>
        <w:t xml:space="preserve">  </w:t>
      </w:r>
      <w:r w:rsidR="00CE5744" w:rsidRPr="00907495">
        <w:rPr>
          <w:sz w:val="28"/>
          <w:szCs w:val="28"/>
        </w:rPr>
        <w:t>(</w:t>
      </w:r>
      <w:r w:rsidR="00CE5744" w:rsidRPr="00CE5744">
        <w:rPr>
          <w:sz w:val="28"/>
          <w:szCs w:val="28"/>
        </w:rPr>
        <w:t>в соответствии с</w:t>
      </w:r>
      <w:r w:rsidR="00CE5744">
        <w:rPr>
          <w:i/>
          <w:sz w:val="28"/>
          <w:szCs w:val="28"/>
        </w:rPr>
        <w:t xml:space="preserve"> </w:t>
      </w:r>
      <w:r w:rsidR="003E50A3" w:rsidRPr="003E50A3">
        <w:rPr>
          <w:sz w:val="28"/>
          <w:szCs w:val="28"/>
        </w:rPr>
        <w:t>Федеральным законом</w:t>
      </w:r>
      <w:r w:rsidR="00CE5744" w:rsidRPr="00CE5744">
        <w:rPr>
          <w:rStyle w:val="aa"/>
          <w:b w:val="0"/>
          <w:sz w:val="28"/>
          <w:szCs w:val="28"/>
        </w:rPr>
        <w:t xml:space="preserve"> Р</w:t>
      </w:r>
      <w:r w:rsidR="003E50A3">
        <w:rPr>
          <w:rStyle w:val="aa"/>
          <w:b w:val="0"/>
          <w:sz w:val="28"/>
          <w:szCs w:val="28"/>
        </w:rPr>
        <w:t>Ф</w:t>
      </w:r>
      <w:r w:rsidR="00CE5744" w:rsidRPr="00CE5744">
        <w:rPr>
          <w:rStyle w:val="aa"/>
          <w:b w:val="0"/>
          <w:sz w:val="28"/>
          <w:szCs w:val="28"/>
        </w:rPr>
        <w:t xml:space="preserve"> от </w:t>
      </w:r>
      <w:r w:rsidR="00B25C76">
        <w:rPr>
          <w:rStyle w:val="aa"/>
          <w:b w:val="0"/>
          <w:sz w:val="28"/>
          <w:szCs w:val="28"/>
        </w:rPr>
        <w:t>28</w:t>
      </w:r>
      <w:r w:rsidR="00CE5744">
        <w:rPr>
          <w:rStyle w:val="aa"/>
          <w:b w:val="0"/>
          <w:sz w:val="28"/>
          <w:szCs w:val="28"/>
        </w:rPr>
        <w:t>.</w:t>
      </w:r>
      <w:r w:rsidR="00B25C76">
        <w:rPr>
          <w:rStyle w:val="aa"/>
          <w:b w:val="0"/>
          <w:sz w:val="28"/>
          <w:szCs w:val="28"/>
        </w:rPr>
        <w:t>12</w:t>
      </w:r>
      <w:r w:rsidR="00CE5744">
        <w:rPr>
          <w:rStyle w:val="aa"/>
          <w:b w:val="0"/>
          <w:sz w:val="28"/>
          <w:szCs w:val="28"/>
        </w:rPr>
        <w:t>.201</w:t>
      </w:r>
      <w:r w:rsidR="00B25C76">
        <w:rPr>
          <w:rStyle w:val="aa"/>
          <w:b w:val="0"/>
          <w:sz w:val="28"/>
          <w:szCs w:val="28"/>
        </w:rPr>
        <w:t>3</w:t>
      </w:r>
      <w:r w:rsidR="00CE5744">
        <w:rPr>
          <w:rStyle w:val="aa"/>
          <w:b w:val="0"/>
          <w:sz w:val="28"/>
          <w:szCs w:val="28"/>
        </w:rPr>
        <w:t xml:space="preserve"> №</w:t>
      </w:r>
      <w:r w:rsidR="004B2DB1">
        <w:rPr>
          <w:rStyle w:val="aa"/>
          <w:b w:val="0"/>
          <w:sz w:val="28"/>
          <w:szCs w:val="28"/>
        </w:rPr>
        <w:t xml:space="preserve"> </w:t>
      </w:r>
      <w:r w:rsidR="00B25C76">
        <w:rPr>
          <w:rStyle w:val="aa"/>
          <w:b w:val="0"/>
          <w:sz w:val="28"/>
          <w:szCs w:val="28"/>
        </w:rPr>
        <w:t>426-ФЗ</w:t>
      </w:r>
      <w:r w:rsidR="00CE5744">
        <w:rPr>
          <w:rStyle w:val="aa"/>
          <w:b w:val="0"/>
          <w:sz w:val="28"/>
          <w:szCs w:val="28"/>
        </w:rPr>
        <w:t xml:space="preserve"> </w:t>
      </w:r>
      <w:r w:rsidR="00B25C76">
        <w:rPr>
          <w:rStyle w:val="aa"/>
          <w:b w:val="0"/>
          <w:sz w:val="28"/>
          <w:szCs w:val="28"/>
        </w:rPr>
        <w:t>«О</w:t>
      </w:r>
      <w:r w:rsidR="00CE5744">
        <w:rPr>
          <w:rStyle w:val="aa"/>
          <w:b w:val="0"/>
          <w:sz w:val="28"/>
          <w:szCs w:val="28"/>
        </w:rPr>
        <w:t xml:space="preserve"> </w:t>
      </w:r>
      <w:r w:rsidR="00B25C76">
        <w:rPr>
          <w:rStyle w:val="aa"/>
          <w:b w:val="0"/>
          <w:sz w:val="28"/>
          <w:szCs w:val="28"/>
        </w:rPr>
        <w:t>специальной оценке условий труда</w:t>
      </w:r>
      <w:r w:rsidR="00CE5744" w:rsidRPr="00CE5744">
        <w:rPr>
          <w:rStyle w:val="aa"/>
          <w:sz w:val="28"/>
          <w:szCs w:val="28"/>
        </w:rPr>
        <w:t>)</w:t>
      </w:r>
      <w:r w:rsidR="00C94E37">
        <w:rPr>
          <w:sz w:val="28"/>
          <w:szCs w:val="28"/>
        </w:rPr>
        <w:t>;</w:t>
      </w:r>
    </w:p>
    <w:p w:rsidR="00C94E37" w:rsidRDefault="00C5220E" w:rsidP="00C94E37">
      <w:pPr>
        <w:autoSpaceDE w:val="0"/>
        <w:ind w:firstLine="540"/>
        <w:jc w:val="both"/>
        <w:rPr>
          <w:i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6</w:t>
      </w:r>
      <w:r w:rsidR="00C50441">
        <w:rPr>
          <w:color w:val="000000"/>
          <w:spacing w:val="-10"/>
          <w:sz w:val="28"/>
          <w:szCs w:val="28"/>
        </w:rPr>
        <w:t>.</w:t>
      </w:r>
      <w:r w:rsidR="00DA39B6">
        <w:rPr>
          <w:color w:val="000000"/>
          <w:spacing w:val="-10"/>
          <w:sz w:val="28"/>
          <w:szCs w:val="28"/>
        </w:rPr>
        <w:t>5</w:t>
      </w:r>
      <w:r w:rsidR="00BF2DAF">
        <w:rPr>
          <w:color w:val="000000"/>
          <w:spacing w:val="-10"/>
          <w:sz w:val="28"/>
          <w:szCs w:val="28"/>
        </w:rPr>
        <w:t>.9</w:t>
      </w:r>
      <w:r w:rsidR="00C94E37">
        <w:rPr>
          <w:color w:val="000000"/>
          <w:spacing w:val="-10"/>
          <w:sz w:val="28"/>
          <w:szCs w:val="28"/>
        </w:rPr>
        <w:t>.</w:t>
      </w:r>
      <w:r w:rsidR="00BF2DAF">
        <w:rPr>
          <w:color w:val="000000"/>
          <w:spacing w:val="-10"/>
          <w:sz w:val="28"/>
          <w:szCs w:val="28"/>
        </w:rPr>
        <w:t xml:space="preserve"> </w:t>
      </w:r>
      <w:r w:rsidR="00596D48">
        <w:rPr>
          <w:color w:val="000000"/>
          <w:sz w:val="28"/>
          <w:szCs w:val="28"/>
        </w:rPr>
        <w:t>О</w:t>
      </w:r>
      <w:r w:rsidR="00C94E37">
        <w:rPr>
          <w:color w:val="000000"/>
          <w:spacing w:val="-5"/>
          <w:sz w:val="28"/>
          <w:szCs w:val="28"/>
        </w:rPr>
        <w:t>беспечивает обязательное социальное страхование работников от несчастных слу</w:t>
      </w:r>
      <w:r w:rsidR="00C94E37">
        <w:rPr>
          <w:color w:val="000000"/>
          <w:spacing w:val="-5"/>
          <w:sz w:val="28"/>
          <w:szCs w:val="28"/>
        </w:rPr>
        <w:softHyphen/>
      </w:r>
      <w:r w:rsidR="00C94E37">
        <w:rPr>
          <w:color w:val="000000"/>
          <w:spacing w:val="-1"/>
          <w:sz w:val="28"/>
          <w:szCs w:val="28"/>
        </w:rPr>
        <w:t xml:space="preserve">чаев на производстве и профессиональных заболеваний </w:t>
      </w:r>
      <w:r w:rsidR="00C94E37" w:rsidRPr="004B2DB1">
        <w:rPr>
          <w:color w:val="000000"/>
          <w:spacing w:val="-1"/>
          <w:sz w:val="28"/>
          <w:szCs w:val="28"/>
        </w:rPr>
        <w:t>(в</w:t>
      </w:r>
      <w:r w:rsidR="00C94E37">
        <w:rPr>
          <w:i/>
          <w:color w:val="000000"/>
          <w:spacing w:val="-1"/>
          <w:sz w:val="28"/>
          <w:szCs w:val="28"/>
        </w:rPr>
        <w:t xml:space="preserve"> </w:t>
      </w:r>
      <w:r w:rsidR="00C94E37" w:rsidRPr="000A772B">
        <w:rPr>
          <w:color w:val="000000"/>
          <w:spacing w:val="-1"/>
          <w:sz w:val="28"/>
          <w:szCs w:val="28"/>
        </w:rPr>
        <w:t xml:space="preserve">соответствии с </w:t>
      </w:r>
      <w:r w:rsidR="00C94E37" w:rsidRPr="000A772B">
        <w:rPr>
          <w:sz w:val="28"/>
          <w:szCs w:val="28"/>
        </w:rPr>
        <w:t>Федеральным законом от 24 июля 1998 года N 125-ФЗ "Об обязательном социальном страховании от несчастных случаев на производстве и профессиональных заболеваний</w:t>
      </w:r>
      <w:r w:rsidR="00C94E37" w:rsidRPr="004B2DB1">
        <w:rPr>
          <w:sz w:val="28"/>
          <w:szCs w:val="28"/>
        </w:rPr>
        <w:t>")</w:t>
      </w:r>
      <w:r w:rsidR="00596D48">
        <w:rPr>
          <w:sz w:val="28"/>
          <w:szCs w:val="28"/>
        </w:rPr>
        <w:t>.</w:t>
      </w:r>
    </w:p>
    <w:p w:rsidR="00C94E37" w:rsidRPr="009D23BE" w:rsidRDefault="00C5220E" w:rsidP="00C94E37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50441">
        <w:rPr>
          <w:sz w:val="28"/>
          <w:szCs w:val="28"/>
        </w:rPr>
        <w:t>.</w:t>
      </w:r>
      <w:r w:rsidR="00DA39B6">
        <w:rPr>
          <w:sz w:val="28"/>
          <w:szCs w:val="28"/>
        </w:rPr>
        <w:t>5</w:t>
      </w:r>
      <w:r w:rsidR="00BF2DAF">
        <w:rPr>
          <w:sz w:val="28"/>
          <w:szCs w:val="28"/>
        </w:rPr>
        <w:t>.10</w:t>
      </w:r>
      <w:r w:rsidR="00596D48">
        <w:rPr>
          <w:sz w:val="28"/>
          <w:szCs w:val="28"/>
        </w:rPr>
        <w:t>.О</w:t>
      </w:r>
      <w:r w:rsidR="00C94E37">
        <w:rPr>
          <w:sz w:val="28"/>
          <w:szCs w:val="28"/>
        </w:rPr>
        <w:t>беспечивает в помещениях установленный санитарными нормами тепловой режим. Во время отопительного сезона, переводит работников на сокращённый рабочий день с сохранением заработной платы при понижении температ</w:t>
      </w:r>
      <w:r w:rsidR="00596D48">
        <w:rPr>
          <w:sz w:val="28"/>
          <w:szCs w:val="28"/>
        </w:rPr>
        <w:t>уры в групповых помещениях до 15</w:t>
      </w:r>
      <w:r w:rsidR="00C94E37">
        <w:rPr>
          <w:sz w:val="28"/>
          <w:szCs w:val="28"/>
        </w:rPr>
        <w:t xml:space="preserve"> градусов С. </w:t>
      </w:r>
      <w:r w:rsidR="00C94E37" w:rsidRPr="00D35706">
        <w:rPr>
          <w:sz w:val="28"/>
          <w:szCs w:val="28"/>
        </w:rPr>
        <w:t>(ГОСТ 12.1.005-88 «ССБТ. Общие санитарно-гигиенические требования к воздуху рабочей зоны»).</w:t>
      </w:r>
      <w:r w:rsidR="00C94E37">
        <w:rPr>
          <w:sz w:val="28"/>
          <w:szCs w:val="28"/>
        </w:rPr>
        <w:t xml:space="preserve"> </w:t>
      </w:r>
      <w:r w:rsidR="00C94E37" w:rsidRPr="009D23BE">
        <w:rPr>
          <w:sz w:val="28"/>
          <w:szCs w:val="28"/>
        </w:rPr>
        <w:t>При падении температуры в помещении до 14 градусов</w:t>
      </w:r>
      <w:r w:rsidR="004B2DB1" w:rsidRPr="009D23BE">
        <w:rPr>
          <w:sz w:val="28"/>
          <w:szCs w:val="28"/>
        </w:rPr>
        <w:t xml:space="preserve"> </w:t>
      </w:r>
      <w:r w:rsidR="004241EA">
        <w:rPr>
          <w:sz w:val="28"/>
          <w:szCs w:val="28"/>
        </w:rPr>
        <w:t>С – занятия прекращаются.</w:t>
      </w:r>
    </w:p>
    <w:p w:rsidR="00C94E37" w:rsidRPr="00676946" w:rsidRDefault="00C5220E" w:rsidP="00C94E37">
      <w:pPr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50441">
        <w:rPr>
          <w:sz w:val="28"/>
          <w:szCs w:val="28"/>
        </w:rPr>
        <w:t>.</w:t>
      </w:r>
      <w:r w:rsidR="00DA39B6">
        <w:rPr>
          <w:sz w:val="28"/>
          <w:szCs w:val="28"/>
        </w:rPr>
        <w:t>5</w:t>
      </w:r>
      <w:r w:rsidR="00BF2DAF">
        <w:rPr>
          <w:sz w:val="28"/>
          <w:szCs w:val="28"/>
        </w:rPr>
        <w:t>.11</w:t>
      </w:r>
      <w:r w:rsidR="004241EA">
        <w:rPr>
          <w:sz w:val="28"/>
          <w:szCs w:val="28"/>
        </w:rPr>
        <w:t>. О</w:t>
      </w:r>
      <w:r w:rsidR="00C94E37">
        <w:rPr>
          <w:sz w:val="28"/>
          <w:szCs w:val="28"/>
        </w:rPr>
        <w:t>беспечивает своевременный возврат средств (до 20%), перечисленных в Фонд социального страхования на предупредительные меры по снижению производственного травматизма.</w:t>
      </w:r>
    </w:p>
    <w:p w:rsidR="00C94E37" w:rsidRDefault="00AE7CEA" w:rsidP="00C94E37">
      <w:pPr>
        <w:widowControl w:val="0"/>
        <w:shd w:val="clear" w:color="auto" w:fill="FFFFFF"/>
        <w:tabs>
          <w:tab w:val="left" w:pos="806"/>
        </w:tabs>
        <w:autoSpaceDE w:val="0"/>
        <w:ind w:firstLine="54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6</w:t>
      </w:r>
      <w:r w:rsidR="00C50441">
        <w:rPr>
          <w:color w:val="000000"/>
          <w:spacing w:val="3"/>
          <w:sz w:val="28"/>
          <w:szCs w:val="28"/>
        </w:rPr>
        <w:t>.</w:t>
      </w:r>
      <w:r w:rsidR="00DA39B6">
        <w:rPr>
          <w:color w:val="000000"/>
          <w:spacing w:val="3"/>
          <w:sz w:val="28"/>
          <w:szCs w:val="28"/>
        </w:rPr>
        <w:t>6</w:t>
      </w:r>
      <w:r w:rsidR="004241EA">
        <w:rPr>
          <w:color w:val="000000"/>
          <w:spacing w:val="3"/>
          <w:sz w:val="28"/>
          <w:szCs w:val="28"/>
        </w:rPr>
        <w:t>.</w:t>
      </w:r>
      <w:r w:rsidR="00431F57">
        <w:rPr>
          <w:color w:val="000000"/>
          <w:spacing w:val="3"/>
          <w:sz w:val="28"/>
          <w:szCs w:val="28"/>
        </w:rPr>
        <w:t xml:space="preserve"> </w:t>
      </w:r>
      <w:r w:rsidR="004241EA">
        <w:rPr>
          <w:color w:val="000000"/>
          <w:spacing w:val="3"/>
          <w:sz w:val="28"/>
          <w:szCs w:val="28"/>
        </w:rPr>
        <w:t>Работодатель и Проф</w:t>
      </w:r>
      <w:r w:rsidR="00431F57">
        <w:rPr>
          <w:color w:val="000000"/>
          <w:spacing w:val="3"/>
          <w:sz w:val="28"/>
          <w:szCs w:val="28"/>
        </w:rPr>
        <w:t>ком</w:t>
      </w:r>
      <w:r w:rsidR="00C94E37">
        <w:rPr>
          <w:color w:val="000000"/>
          <w:spacing w:val="3"/>
          <w:sz w:val="28"/>
          <w:szCs w:val="28"/>
        </w:rPr>
        <w:t xml:space="preserve"> обеспечивают вы</w:t>
      </w:r>
      <w:r w:rsidR="00C94E37">
        <w:rPr>
          <w:color w:val="000000"/>
          <w:spacing w:val="3"/>
          <w:sz w:val="28"/>
          <w:szCs w:val="28"/>
        </w:rPr>
        <w:softHyphen/>
      </w:r>
      <w:r w:rsidR="004241EA">
        <w:rPr>
          <w:color w:val="000000"/>
          <w:spacing w:val="5"/>
          <w:sz w:val="28"/>
          <w:szCs w:val="28"/>
        </w:rPr>
        <w:t xml:space="preserve">боры уполномоченных </w:t>
      </w:r>
      <w:r w:rsidR="00C94E37">
        <w:rPr>
          <w:color w:val="000000"/>
          <w:spacing w:val="5"/>
          <w:sz w:val="28"/>
          <w:szCs w:val="28"/>
        </w:rPr>
        <w:t xml:space="preserve">по охране труда </w:t>
      </w:r>
      <w:r w:rsidR="00C94E37">
        <w:rPr>
          <w:color w:val="000000"/>
          <w:spacing w:val="2"/>
          <w:sz w:val="28"/>
          <w:szCs w:val="28"/>
        </w:rPr>
        <w:t xml:space="preserve"> и оказывают необходимую </w:t>
      </w:r>
      <w:r w:rsidR="00C94E37">
        <w:rPr>
          <w:color w:val="000000"/>
          <w:spacing w:val="5"/>
          <w:sz w:val="28"/>
          <w:szCs w:val="28"/>
        </w:rPr>
        <w:t>помощь и поддержку уполномоченным в выполнении возложен</w:t>
      </w:r>
      <w:r w:rsidR="00C94E37">
        <w:rPr>
          <w:color w:val="000000"/>
          <w:spacing w:val="5"/>
          <w:sz w:val="28"/>
          <w:szCs w:val="28"/>
        </w:rPr>
        <w:softHyphen/>
      </w:r>
      <w:r w:rsidR="00C94E37">
        <w:rPr>
          <w:color w:val="000000"/>
          <w:spacing w:val="4"/>
          <w:sz w:val="28"/>
          <w:szCs w:val="28"/>
        </w:rPr>
        <w:t>ных на них обязанностей в соответствии с Положением об упол</w:t>
      </w:r>
      <w:r w:rsidR="00C94E37">
        <w:rPr>
          <w:color w:val="000000"/>
          <w:spacing w:val="4"/>
          <w:sz w:val="28"/>
          <w:szCs w:val="28"/>
        </w:rPr>
        <w:softHyphen/>
      </w:r>
      <w:r w:rsidR="00C94E37">
        <w:rPr>
          <w:color w:val="000000"/>
          <w:spacing w:val="7"/>
          <w:sz w:val="28"/>
          <w:szCs w:val="28"/>
        </w:rPr>
        <w:t>номоченном профсоюзного комитета по охране труда.</w:t>
      </w:r>
    </w:p>
    <w:p w:rsidR="00C94E37" w:rsidRDefault="00AE7CEA" w:rsidP="00C94E37">
      <w:pPr>
        <w:widowControl w:val="0"/>
        <w:shd w:val="clear" w:color="auto" w:fill="FFFFFF"/>
        <w:tabs>
          <w:tab w:val="left" w:pos="806"/>
        </w:tabs>
        <w:autoSpaceDE w:val="0"/>
        <w:ind w:firstLine="540"/>
        <w:jc w:val="both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6</w:t>
      </w:r>
      <w:r w:rsidR="00C50441">
        <w:rPr>
          <w:bCs/>
          <w:iCs/>
          <w:color w:val="000000"/>
          <w:spacing w:val="-4"/>
          <w:sz w:val="28"/>
          <w:szCs w:val="28"/>
        </w:rPr>
        <w:t>.</w:t>
      </w:r>
      <w:r w:rsidR="00DA39B6">
        <w:rPr>
          <w:bCs/>
          <w:iCs/>
          <w:color w:val="000000"/>
          <w:spacing w:val="-4"/>
          <w:sz w:val="28"/>
          <w:szCs w:val="28"/>
        </w:rPr>
        <w:t>7</w:t>
      </w:r>
      <w:r w:rsidR="00C94E37">
        <w:rPr>
          <w:bCs/>
          <w:iCs/>
          <w:color w:val="000000"/>
          <w:spacing w:val="-4"/>
          <w:sz w:val="28"/>
          <w:szCs w:val="28"/>
        </w:rPr>
        <w:t xml:space="preserve">.Уполномоченному по охране труда для осуществления общественного контроля в области охраны труда  предоставляется не менее 2-х часов в неделю с сохранением средней заработной платы по основному месту работы. </w:t>
      </w:r>
    </w:p>
    <w:p w:rsidR="00695FC8" w:rsidRDefault="00AE7CEA" w:rsidP="00C94E37">
      <w:pPr>
        <w:widowControl w:val="0"/>
        <w:shd w:val="clear" w:color="auto" w:fill="FFFFFF"/>
        <w:tabs>
          <w:tab w:val="left" w:pos="806"/>
        </w:tabs>
        <w:autoSpaceDE w:val="0"/>
        <w:ind w:firstLine="540"/>
        <w:jc w:val="both"/>
        <w:rPr>
          <w:bCs/>
          <w:iCs/>
          <w:color w:val="000000"/>
          <w:spacing w:val="-4"/>
          <w:sz w:val="28"/>
          <w:szCs w:val="28"/>
        </w:rPr>
      </w:pPr>
      <w:r>
        <w:rPr>
          <w:bCs/>
          <w:iCs/>
          <w:color w:val="000000"/>
          <w:spacing w:val="-4"/>
          <w:sz w:val="28"/>
          <w:szCs w:val="28"/>
        </w:rPr>
        <w:t>6</w:t>
      </w:r>
      <w:r w:rsidR="00C50441">
        <w:rPr>
          <w:bCs/>
          <w:iCs/>
          <w:color w:val="000000"/>
          <w:spacing w:val="-4"/>
          <w:sz w:val="28"/>
          <w:szCs w:val="28"/>
        </w:rPr>
        <w:t>.</w:t>
      </w:r>
      <w:r w:rsidR="00DA39B6">
        <w:rPr>
          <w:bCs/>
          <w:iCs/>
          <w:color w:val="000000"/>
          <w:spacing w:val="-4"/>
          <w:sz w:val="28"/>
          <w:szCs w:val="28"/>
        </w:rPr>
        <w:t>8</w:t>
      </w:r>
      <w:r w:rsidR="004241EA">
        <w:rPr>
          <w:bCs/>
          <w:iCs/>
          <w:color w:val="000000"/>
          <w:spacing w:val="-4"/>
          <w:sz w:val="28"/>
          <w:szCs w:val="28"/>
        </w:rPr>
        <w:t>. Проф</w:t>
      </w:r>
      <w:r w:rsidR="00431F57">
        <w:rPr>
          <w:bCs/>
          <w:iCs/>
          <w:color w:val="000000"/>
          <w:spacing w:val="-4"/>
          <w:sz w:val="28"/>
          <w:szCs w:val="28"/>
        </w:rPr>
        <w:t>ком</w:t>
      </w:r>
      <w:r w:rsidR="00695FC8">
        <w:rPr>
          <w:bCs/>
          <w:iCs/>
          <w:color w:val="000000"/>
          <w:spacing w:val="-4"/>
          <w:sz w:val="28"/>
          <w:szCs w:val="28"/>
        </w:rPr>
        <w:t xml:space="preserve"> и уполномоченные по охране труда осуществляют методическое обеспечение деятельности по охране труда работников.</w:t>
      </w:r>
    </w:p>
    <w:p w:rsidR="00C94E37" w:rsidRDefault="00AE7CEA" w:rsidP="00C94E37">
      <w:pPr>
        <w:widowControl w:val="0"/>
        <w:shd w:val="clear" w:color="auto" w:fill="FFFFFF"/>
        <w:tabs>
          <w:tab w:val="left" w:pos="821"/>
        </w:tabs>
        <w:autoSpaceDE w:val="0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6</w:t>
      </w:r>
      <w:r w:rsidR="00C50441">
        <w:rPr>
          <w:color w:val="000000"/>
          <w:spacing w:val="10"/>
          <w:sz w:val="28"/>
          <w:szCs w:val="28"/>
        </w:rPr>
        <w:t>.</w:t>
      </w:r>
      <w:r w:rsidR="00DA39B6">
        <w:rPr>
          <w:color w:val="000000"/>
          <w:spacing w:val="10"/>
          <w:sz w:val="28"/>
          <w:szCs w:val="28"/>
        </w:rPr>
        <w:t>9</w:t>
      </w:r>
      <w:r w:rsidR="004241EA">
        <w:rPr>
          <w:color w:val="000000"/>
          <w:spacing w:val="10"/>
          <w:sz w:val="28"/>
          <w:szCs w:val="28"/>
        </w:rPr>
        <w:t>.</w:t>
      </w:r>
      <w:r w:rsidR="00BF2DAF">
        <w:rPr>
          <w:color w:val="000000"/>
          <w:spacing w:val="10"/>
          <w:sz w:val="28"/>
          <w:szCs w:val="28"/>
        </w:rPr>
        <w:t xml:space="preserve"> </w:t>
      </w:r>
      <w:r w:rsidR="004241EA">
        <w:rPr>
          <w:color w:val="000000"/>
          <w:spacing w:val="10"/>
          <w:sz w:val="28"/>
          <w:szCs w:val="28"/>
        </w:rPr>
        <w:t>Проф</w:t>
      </w:r>
      <w:r w:rsidR="00431F57">
        <w:rPr>
          <w:color w:val="000000"/>
          <w:spacing w:val="10"/>
          <w:sz w:val="28"/>
          <w:szCs w:val="28"/>
        </w:rPr>
        <w:t>ком</w:t>
      </w:r>
      <w:r w:rsidR="00C94E37">
        <w:rPr>
          <w:color w:val="000000"/>
          <w:spacing w:val="10"/>
          <w:sz w:val="28"/>
          <w:szCs w:val="28"/>
        </w:rPr>
        <w:t xml:space="preserve"> и уполномоченные по охране </w:t>
      </w:r>
      <w:r w:rsidR="00C94E37">
        <w:rPr>
          <w:color w:val="000000"/>
          <w:spacing w:val="6"/>
          <w:sz w:val="28"/>
          <w:szCs w:val="28"/>
        </w:rPr>
        <w:t xml:space="preserve">труда постоянно осуществляют контроль за состоянием охраны </w:t>
      </w:r>
      <w:r w:rsidR="00C94E37">
        <w:rPr>
          <w:color w:val="000000"/>
          <w:spacing w:val="8"/>
          <w:sz w:val="28"/>
          <w:szCs w:val="28"/>
        </w:rPr>
        <w:t>труда на рабочих местах; участвуют в комиссиях по расследо</w:t>
      </w:r>
      <w:r w:rsidR="00C94E37">
        <w:rPr>
          <w:color w:val="000000"/>
          <w:spacing w:val="8"/>
          <w:sz w:val="28"/>
          <w:szCs w:val="28"/>
        </w:rPr>
        <w:softHyphen/>
      </w:r>
      <w:r w:rsidR="00C94E37">
        <w:rPr>
          <w:color w:val="000000"/>
          <w:spacing w:val="11"/>
          <w:sz w:val="28"/>
          <w:szCs w:val="28"/>
        </w:rPr>
        <w:t>ванию причин производственного травматизма и профессио</w:t>
      </w:r>
      <w:r w:rsidR="00C94E37">
        <w:rPr>
          <w:color w:val="000000"/>
          <w:spacing w:val="11"/>
          <w:sz w:val="28"/>
          <w:szCs w:val="28"/>
        </w:rPr>
        <w:softHyphen/>
      </w:r>
      <w:r w:rsidR="00C94E37">
        <w:rPr>
          <w:color w:val="000000"/>
          <w:spacing w:val="5"/>
          <w:sz w:val="28"/>
          <w:szCs w:val="28"/>
        </w:rPr>
        <w:t>нальной заболеваемости; контролируют возмещение вреда, при</w:t>
      </w:r>
      <w:r w:rsidR="00C94E37">
        <w:rPr>
          <w:color w:val="000000"/>
          <w:spacing w:val="5"/>
          <w:sz w:val="28"/>
          <w:szCs w:val="28"/>
        </w:rPr>
        <w:softHyphen/>
      </w:r>
      <w:r w:rsidR="00C94E37">
        <w:rPr>
          <w:color w:val="000000"/>
          <w:spacing w:val="8"/>
          <w:sz w:val="28"/>
          <w:szCs w:val="28"/>
        </w:rPr>
        <w:t xml:space="preserve">чиненного здоровью работников; предъявляют обязательные к </w:t>
      </w:r>
      <w:r w:rsidR="00C94E37">
        <w:rPr>
          <w:color w:val="000000"/>
          <w:spacing w:val="7"/>
          <w:sz w:val="28"/>
          <w:szCs w:val="28"/>
        </w:rPr>
        <w:t xml:space="preserve">исполнению Работодателем требования о приостановке работ в </w:t>
      </w:r>
      <w:r w:rsidR="00C94E37">
        <w:rPr>
          <w:color w:val="000000"/>
          <w:spacing w:val="8"/>
          <w:sz w:val="28"/>
          <w:szCs w:val="28"/>
        </w:rPr>
        <w:t>случаях непосредственной угрозы жизни и здоровью работни</w:t>
      </w:r>
      <w:r w:rsidR="00C94E37">
        <w:rPr>
          <w:color w:val="000000"/>
          <w:spacing w:val="8"/>
          <w:sz w:val="28"/>
          <w:szCs w:val="28"/>
        </w:rPr>
        <w:softHyphen/>
      </w:r>
      <w:r w:rsidR="00C94E37">
        <w:rPr>
          <w:color w:val="000000"/>
          <w:spacing w:val="10"/>
          <w:sz w:val="28"/>
          <w:szCs w:val="28"/>
        </w:rPr>
        <w:t xml:space="preserve">ков, об устранении выявленных нарушений законодательства </w:t>
      </w:r>
      <w:r w:rsidR="00C94E37">
        <w:rPr>
          <w:color w:val="000000"/>
          <w:spacing w:val="4"/>
          <w:sz w:val="28"/>
          <w:szCs w:val="28"/>
        </w:rPr>
        <w:t>об охране труда.</w:t>
      </w:r>
    </w:p>
    <w:p w:rsidR="00C94E37" w:rsidRDefault="00AE7CEA" w:rsidP="00C94E37">
      <w:pPr>
        <w:shd w:val="clear" w:color="auto" w:fill="FFFFFF"/>
        <w:ind w:right="29"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6</w:t>
      </w:r>
      <w:r w:rsidR="00C50441">
        <w:rPr>
          <w:color w:val="000000"/>
          <w:spacing w:val="4"/>
          <w:sz w:val="28"/>
          <w:szCs w:val="28"/>
        </w:rPr>
        <w:t>.</w:t>
      </w:r>
      <w:r w:rsidR="00DA39B6">
        <w:rPr>
          <w:color w:val="000000"/>
          <w:spacing w:val="4"/>
          <w:sz w:val="28"/>
          <w:szCs w:val="28"/>
        </w:rPr>
        <w:t>10</w:t>
      </w:r>
      <w:r w:rsidR="00C94E37">
        <w:rPr>
          <w:color w:val="000000"/>
          <w:spacing w:val="4"/>
          <w:sz w:val="28"/>
          <w:szCs w:val="28"/>
        </w:rPr>
        <w:t>.При выявлении нарушений, угрожающих жизни и здо</w:t>
      </w:r>
      <w:r w:rsidR="00C94E37">
        <w:rPr>
          <w:color w:val="000000"/>
          <w:spacing w:val="4"/>
          <w:sz w:val="28"/>
          <w:szCs w:val="28"/>
        </w:rPr>
        <w:softHyphen/>
      </w:r>
      <w:r w:rsidR="00C94E37">
        <w:rPr>
          <w:color w:val="000000"/>
          <w:spacing w:val="6"/>
          <w:sz w:val="28"/>
          <w:szCs w:val="28"/>
        </w:rPr>
        <w:t>ровью</w:t>
      </w:r>
      <w:r w:rsidR="004241EA">
        <w:rPr>
          <w:color w:val="000000"/>
          <w:spacing w:val="6"/>
          <w:sz w:val="28"/>
          <w:szCs w:val="28"/>
        </w:rPr>
        <w:t xml:space="preserve"> работников, Проф</w:t>
      </w:r>
      <w:r w:rsidR="00431F57">
        <w:rPr>
          <w:color w:val="000000"/>
          <w:spacing w:val="6"/>
          <w:sz w:val="28"/>
          <w:szCs w:val="28"/>
        </w:rPr>
        <w:t>ком</w:t>
      </w:r>
      <w:r w:rsidR="00C94E37">
        <w:rPr>
          <w:color w:val="000000"/>
          <w:spacing w:val="6"/>
          <w:sz w:val="28"/>
          <w:szCs w:val="28"/>
        </w:rPr>
        <w:t>, профсоюзные инс</w:t>
      </w:r>
      <w:r w:rsidR="00C94E37">
        <w:rPr>
          <w:color w:val="000000"/>
          <w:spacing w:val="6"/>
          <w:sz w:val="28"/>
          <w:szCs w:val="28"/>
        </w:rPr>
        <w:softHyphen/>
      </w:r>
      <w:r w:rsidR="00C94E37">
        <w:rPr>
          <w:color w:val="000000"/>
          <w:spacing w:val="2"/>
          <w:sz w:val="28"/>
          <w:szCs w:val="28"/>
        </w:rPr>
        <w:t>пекторы по охране труда вправе потребовать от Работодателя не</w:t>
      </w:r>
      <w:r w:rsidR="00C94E37">
        <w:rPr>
          <w:color w:val="000000"/>
          <w:spacing w:val="2"/>
          <w:sz w:val="28"/>
          <w:szCs w:val="28"/>
        </w:rPr>
        <w:softHyphen/>
      </w:r>
      <w:r w:rsidR="00C94E37">
        <w:rPr>
          <w:color w:val="000000"/>
          <w:spacing w:val="3"/>
          <w:sz w:val="28"/>
          <w:szCs w:val="28"/>
        </w:rPr>
        <w:t>медленного устранения выявленных нарушений и одновременно обратиться в Федеральную инспекцию труда для принятия неот</w:t>
      </w:r>
      <w:r w:rsidR="00C94E37">
        <w:rPr>
          <w:color w:val="000000"/>
          <w:spacing w:val="3"/>
          <w:sz w:val="28"/>
          <w:szCs w:val="28"/>
        </w:rPr>
        <w:softHyphen/>
      </w:r>
      <w:r w:rsidR="00C94E37">
        <w:rPr>
          <w:color w:val="000000"/>
          <w:spacing w:val="4"/>
          <w:sz w:val="28"/>
          <w:szCs w:val="28"/>
        </w:rPr>
        <w:t>ложных мер.</w:t>
      </w:r>
    </w:p>
    <w:p w:rsidR="00C94E37" w:rsidRDefault="00AE7CEA" w:rsidP="00C94E37">
      <w:pPr>
        <w:shd w:val="clear" w:color="auto" w:fill="FFFFFF"/>
        <w:spacing w:before="7"/>
        <w:ind w:right="29"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9"/>
          <w:sz w:val="28"/>
          <w:szCs w:val="28"/>
        </w:rPr>
        <w:t>6</w:t>
      </w:r>
      <w:r w:rsidR="00C50441">
        <w:rPr>
          <w:color w:val="000000"/>
          <w:spacing w:val="9"/>
          <w:sz w:val="28"/>
          <w:szCs w:val="28"/>
        </w:rPr>
        <w:t>.</w:t>
      </w:r>
      <w:r w:rsidR="00DA39B6">
        <w:rPr>
          <w:color w:val="000000"/>
          <w:spacing w:val="9"/>
          <w:sz w:val="28"/>
          <w:szCs w:val="28"/>
        </w:rPr>
        <w:t>11</w:t>
      </w:r>
      <w:r w:rsidR="00C94E37">
        <w:rPr>
          <w:color w:val="000000"/>
          <w:spacing w:val="9"/>
          <w:sz w:val="28"/>
          <w:szCs w:val="28"/>
        </w:rPr>
        <w:t>.При невыполнении требований по устранению нару</w:t>
      </w:r>
      <w:r w:rsidR="00C94E37">
        <w:rPr>
          <w:color w:val="000000"/>
          <w:spacing w:val="9"/>
          <w:sz w:val="28"/>
          <w:szCs w:val="28"/>
        </w:rPr>
        <w:softHyphen/>
        <w:t>шений, особенно в случаях появления непосредственной уг</w:t>
      </w:r>
      <w:r w:rsidR="00C94E37">
        <w:rPr>
          <w:color w:val="000000"/>
          <w:spacing w:val="9"/>
          <w:sz w:val="28"/>
          <w:szCs w:val="28"/>
        </w:rPr>
        <w:softHyphen/>
      </w:r>
      <w:r w:rsidR="00C94E37">
        <w:rPr>
          <w:color w:val="000000"/>
          <w:spacing w:val="10"/>
          <w:sz w:val="28"/>
          <w:szCs w:val="28"/>
        </w:rPr>
        <w:t>розы жизн</w:t>
      </w:r>
      <w:r w:rsidR="004241EA">
        <w:rPr>
          <w:color w:val="000000"/>
          <w:spacing w:val="10"/>
          <w:sz w:val="28"/>
          <w:szCs w:val="28"/>
        </w:rPr>
        <w:t>и и здоровью работников, Проф</w:t>
      </w:r>
      <w:r w:rsidR="00431F57">
        <w:rPr>
          <w:color w:val="000000"/>
          <w:spacing w:val="10"/>
          <w:sz w:val="28"/>
          <w:szCs w:val="28"/>
        </w:rPr>
        <w:t>ком</w:t>
      </w:r>
      <w:r w:rsidR="00C94E37">
        <w:rPr>
          <w:color w:val="000000"/>
          <w:spacing w:val="10"/>
          <w:sz w:val="28"/>
          <w:szCs w:val="28"/>
        </w:rPr>
        <w:t xml:space="preserve">, </w:t>
      </w:r>
      <w:r w:rsidR="00C94E37">
        <w:rPr>
          <w:color w:val="000000"/>
          <w:spacing w:val="6"/>
          <w:sz w:val="28"/>
          <w:szCs w:val="28"/>
        </w:rPr>
        <w:t xml:space="preserve">профсоюзные инспекторы по охране труда вправе требовать от </w:t>
      </w:r>
      <w:r w:rsidR="00C94E37">
        <w:rPr>
          <w:color w:val="000000"/>
          <w:spacing w:val="5"/>
          <w:sz w:val="28"/>
          <w:szCs w:val="28"/>
        </w:rPr>
        <w:t>Работодателя приостановления работ впредь до принятия окон</w:t>
      </w:r>
      <w:r w:rsidR="00C94E37">
        <w:rPr>
          <w:color w:val="000000"/>
          <w:spacing w:val="5"/>
          <w:sz w:val="28"/>
          <w:szCs w:val="28"/>
        </w:rPr>
        <w:softHyphen/>
        <w:t>чательного решения Федеральной инспекцией труда. Работода</w:t>
      </w:r>
      <w:r w:rsidR="00C94E37">
        <w:rPr>
          <w:color w:val="000000"/>
          <w:spacing w:val="5"/>
          <w:sz w:val="28"/>
          <w:szCs w:val="28"/>
        </w:rPr>
        <w:softHyphen/>
      </w:r>
      <w:r w:rsidR="00C94E37">
        <w:rPr>
          <w:color w:val="000000"/>
          <w:spacing w:val="8"/>
          <w:sz w:val="28"/>
          <w:szCs w:val="28"/>
        </w:rPr>
        <w:t>тель, должностное лицо обязаны незамедлительно выполнить такое требование; а также не применять каких-либо мер дис</w:t>
      </w:r>
      <w:r w:rsidR="00C94E37">
        <w:rPr>
          <w:color w:val="000000"/>
          <w:spacing w:val="8"/>
          <w:sz w:val="28"/>
          <w:szCs w:val="28"/>
        </w:rPr>
        <w:softHyphen/>
      </w:r>
      <w:r w:rsidR="00C94E37">
        <w:rPr>
          <w:color w:val="000000"/>
          <w:spacing w:val="7"/>
          <w:sz w:val="28"/>
          <w:szCs w:val="28"/>
        </w:rPr>
        <w:t>циплинарного воздействия и не преследовать работников, от</w:t>
      </w:r>
      <w:r w:rsidR="00C94E37">
        <w:rPr>
          <w:color w:val="000000"/>
          <w:spacing w:val="7"/>
          <w:sz w:val="28"/>
          <w:szCs w:val="28"/>
        </w:rPr>
        <w:softHyphen/>
      </w:r>
      <w:r w:rsidR="00C94E37">
        <w:rPr>
          <w:color w:val="000000"/>
          <w:spacing w:val="9"/>
          <w:sz w:val="28"/>
          <w:szCs w:val="28"/>
        </w:rPr>
        <w:t xml:space="preserve">казывающихся от выполнения работ в случае возникновения </w:t>
      </w:r>
      <w:r w:rsidR="00C94E37">
        <w:rPr>
          <w:color w:val="000000"/>
          <w:spacing w:val="8"/>
          <w:sz w:val="28"/>
          <w:szCs w:val="28"/>
        </w:rPr>
        <w:t>непосредственной опасности для их жизни и здоровья. Нали</w:t>
      </w:r>
      <w:r w:rsidR="00C94E37">
        <w:rPr>
          <w:color w:val="000000"/>
          <w:spacing w:val="8"/>
          <w:sz w:val="28"/>
          <w:szCs w:val="28"/>
        </w:rPr>
        <w:softHyphen/>
      </w:r>
      <w:r w:rsidR="00C94E37">
        <w:rPr>
          <w:color w:val="000000"/>
          <w:spacing w:val="6"/>
          <w:sz w:val="28"/>
          <w:szCs w:val="28"/>
        </w:rPr>
        <w:t>чие опасности фиксируется актом произвольной формы за под</w:t>
      </w:r>
      <w:r w:rsidR="00C94E37">
        <w:rPr>
          <w:color w:val="000000"/>
          <w:spacing w:val="6"/>
          <w:sz w:val="28"/>
          <w:szCs w:val="28"/>
        </w:rPr>
        <w:softHyphen/>
        <w:t>писями свидетелей.</w:t>
      </w:r>
    </w:p>
    <w:p w:rsidR="00DB2FD9" w:rsidRPr="00D35706" w:rsidRDefault="00AE7CEA" w:rsidP="00DB2FD9">
      <w:pPr>
        <w:autoSpaceDE w:val="0"/>
        <w:autoSpaceDN w:val="0"/>
        <w:adjustRightInd w:val="0"/>
        <w:ind w:firstLine="700"/>
        <w:jc w:val="both"/>
        <w:rPr>
          <w:b/>
          <w:bCs/>
          <w:i/>
          <w:iCs/>
          <w:sz w:val="32"/>
          <w:szCs w:val="32"/>
        </w:rPr>
      </w:pPr>
      <w:r>
        <w:rPr>
          <w:color w:val="000000"/>
          <w:spacing w:val="6"/>
          <w:sz w:val="28"/>
          <w:szCs w:val="28"/>
        </w:rPr>
        <w:t>6</w:t>
      </w:r>
      <w:r w:rsidR="00C50441">
        <w:rPr>
          <w:color w:val="000000"/>
          <w:spacing w:val="6"/>
          <w:sz w:val="28"/>
          <w:szCs w:val="28"/>
        </w:rPr>
        <w:t>.1</w:t>
      </w:r>
      <w:r w:rsidR="00DA39B6">
        <w:rPr>
          <w:color w:val="000000"/>
          <w:spacing w:val="6"/>
          <w:sz w:val="28"/>
          <w:szCs w:val="28"/>
        </w:rPr>
        <w:t>2</w:t>
      </w:r>
      <w:r w:rsidR="004D5381">
        <w:rPr>
          <w:color w:val="000000"/>
          <w:spacing w:val="6"/>
          <w:sz w:val="28"/>
          <w:szCs w:val="28"/>
        </w:rPr>
        <w:t xml:space="preserve">. </w:t>
      </w:r>
      <w:r w:rsidR="004D5381" w:rsidRPr="00733D30">
        <w:rPr>
          <w:spacing w:val="6"/>
          <w:sz w:val="28"/>
          <w:szCs w:val="28"/>
        </w:rPr>
        <w:t>Согласно</w:t>
      </w:r>
      <w:r w:rsidR="0060360F">
        <w:rPr>
          <w:spacing w:val="6"/>
          <w:sz w:val="28"/>
          <w:szCs w:val="28"/>
        </w:rPr>
        <w:t xml:space="preserve"> Отраслевому соглашению</w:t>
      </w:r>
      <w:r w:rsidR="00733D30">
        <w:rPr>
          <w:spacing w:val="6"/>
          <w:sz w:val="28"/>
          <w:szCs w:val="28"/>
        </w:rPr>
        <w:t xml:space="preserve"> по</w:t>
      </w:r>
      <w:r w:rsidR="004D5381" w:rsidRPr="00733D30">
        <w:rPr>
          <w:spacing w:val="6"/>
          <w:sz w:val="28"/>
          <w:szCs w:val="28"/>
        </w:rPr>
        <w:t xml:space="preserve"> </w:t>
      </w:r>
      <w:r w:rsidR="00733D30">
        <w:rPr>
          <w:spacing w:val="6"/>
          <w:sz w:val="28"/>
          <w:szCs w:val="28"/>
        </w:rPr>
        <w:t>муниципальным учреждениям</w:t>
      </w:r>
      <w:r w:rsidR="004D5381" w:rsidRPr="00733D30">
        <w:rPr>
          <w:spacing w:val="6"/>
          <w:sz w:val="28"/>
          <w:szCs w:val="28"/>
        </w:rPr>
        <w:t xml:space="preserve"> </w:t>
      </w:r>
      <w:r w:rsidR="00695FC8" w:rsidRPr="00733D30">
        <w:rPr>
          <w:spacing w:val="6"/>
          <w:sz w:val="28"/>
          <w:szCs w:val="28"/>
        </w:rPr>
        <w:t xml:space="preserve">образования </w:t>
      </w:r>
      <w:r w:rsidR="004D5381" w:rsidRPr="00733D30">
        <w:rPr>
          <w:spacing w:val="6"/>
          <w:sz w:val="28"/>
          <w:szCs w:val="28"/>
        </w:rPr>
        <w:t>г.</w:t>
      </w:r>
      <w:r w:rsidR="00257B61" w:rsidRPr="00733D30">
        <w:rPr>
          <w:spacing w:val="6"/>
          <w:sz w:val="28"/>
          <w:szCs w:val="28"/>
        </w:rPr>
        <w:t xml:space="preserve"> </w:t>
      </w:r>
      <w:r w:rsidR="004D5381" w:rsidRPr="00733D30">
        <w:rPr>
          <w:spacing w:val="6"/>
          <w:sz w:val="28"/>
          <w:szCs w:val="28"/>
        </w:rPr>
        <w:t>Ессентуки</w:t>
      </w:r>
      <w:r w:rsidR="00733D30" w:rsidRPr="00733D30">
        <w:rPr>
          <w:spacing w:val="6"/>
          <w:sz w:val="28"/>
          <w:szCs w:val="28"/>
        </w:rPr>
        <w:t>,</w:t>
      </w:r>
      <w:r w:rsidR="004D5381" w:rsidRPr="00733D30">
        <w:rPr>
          <w:spacing w:val="6"/>
          <w:sz w:val="28"/>
          <w:szCs w:val="28"/>
        </w:rPr>
        <w:t xml:space="preserve"> </w:t>
      </w:r>
      <w:r w:rsidR="004D5381" w:rsidRPr="00D35706">
        <w:rPr>
          <w:spacing w:val="6"/>
          <w:sz w:val="28"/>
          <w:szCs w:val="28"/>
        </w:rPr>
        <w:t>уполномоченному по охране труда за проведение ра</w:t>
      </w:r>
      <w:r w:rsidR="00695FC8" w:rsidRPr="00D35706">
        <w:rPr>
          <w:spacing w:val="6"/>
          <w:sz w:val="28"/>
          <w:szCs w:val="28"/>
        </w:rPr>
        <w:t>боты по охране труда производится стимулирующая выплата</w:t>
      </w:r>
      <w:r w:rsidR="004D5381" w:rsidRPr="00D35706">
        <w:rPr>
          <w:spacing w:val="6"/>
          <w:sz w:val="28"/>
          <w:szCs w:val="28"/>
        </w:rPr>
        <w:t xml:space="preserve"> не менее двух раз в год в размере</w:t>
      </w:r>
      <w:r w:rsidR="001B477B" w:rsidRPr="00D35706">
        <w:rPr>
          <w:spacing w:val="6"/>
          <w:sz w:val="28"/>
          <w:szCs w:val="28"/>
        </w:rPr>
        <w:t xml:space="preserve"> </w:t>
      </w:r>
      <w:r w:rsidR="004D5381" w:rsidRPr="00D35706">
        <w:rPr>
          <w:spacing w:val="6"/>
          <w:sz w:val="28"/>
          <w:szCs w:val="28"/>
        </w:rPr>
        <w:t>10% от должностного оклада</w:t>
      </w:r>
      <w:r w:rsidR="00D35706">
        <w:rPr>
          <w:spacing w:val="6"/>
          <w:sz w:val="28"/>
          <w:szCs w:val="28"/>
        </w:rPr>
        <w:t xml:space="preserve"> из фонда оплаты труда У</w:t>
      </w:r>
      <w:r w:rsidR="00905F7B" w:rsidRPr="00D35706">
        <w:rPr>
          <w:spacing w:val="6"/>
          <w:sz w:val="28"/>
          <w:szCs w:val="28"/>
        </w:rPr>
        <w:t xml:space="preserve">чреждения. </w:t>
      </w:r>
      <w:r w:rsidR="00DB2FD9" w:rsidRPr="00D35706">
        <w:rPr>
          <w:spacing w:val="6"/>
          <w:sz w:val="28"/>
          <w:szCs w:val="28"/>
        </w:rPr>
        <w:t xml:space="preserve"> </w:t>
      </w:r>
    </w:p>
    <w:p w:rsidR="00C5220E" w:rsidRDefault="00AE7CEA" w:rsidP="00C5220E">
      <w:pPr>
        <w:pStyle w:val="af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6.1</w:t>
      </w:r>
      <w:r w:rsidR="00DA39B6">
        <w:rPr>
          <w:bCs/>
          <w:sz w:val="28"/>
          <w:szCs w:val="28"/>
        </w:rPr>
        <w:t>3</w:t>
      </w:r>
      <w:r w:rsidR="00C5220E">
        <w:rPr>
          <w:bCs/>
          <w:sz w:val="28"/>
          <w:szCs w:val="28"/>
        </w:rPr>
        <w:t xml:space="preserve">. Работодатель и комиссия </w:t>
      </w:r>
      <w:r w:rsidR="00C5220E" w:rsidRPr="00A63766">
        <w:rPr>
          <w:bCs/>
          <w:sz w:val="28"/>
          <w:szCs w:val="28"/>
        </w:rPr>
        <w:t>по охр</w:t>
      </w:r>
      <w:r w:rsidR="00C5220E">
        <w:rPr>
          <w:bCs/>
          <w:sz w:val="28"/>
          <w:szCs w:val="28"/>
        </w:rPr>
        <w:t>ане труда</w:t>
      </w:r>
      <w:r w:rsidR="00C5220E" w:rsidRPr="00A63766">
        <w:rPr>
          <w:bCs/>
          <w:sz w:val="28"/>
          <w:szCs w:val="28"/>
        </w:rPr>
        <w:t xml:space="preserve"> отчитывают</w:t>
      </w:r>
      <w:r w:rsidR="00C5220E">
        <w:rPr>
          <w:bCs/>
          <w:sz w:val="28"/>
          <w:szCs w:val="28"/>
        </w:rPr>
        <w:t>ся</w:t>
      </w:r>
      <w:r w:rsidR="004241EA">
        <w:rPr>
          <w:bCs/>
          <w:sz w:val="28"/>
          <w:szCs w:val="28"/>
        </w:rPr>
        <w:t xml:space="preserve"> два раза в год на собрании</w:t>
      </w:r>
      <w:r w:rsidR="00C5220E">
        <w:rPr>
          <w:bCs/>
          <w:sz w:val="28"/>
          <w:szCs w:val="28"/>
        </w:rPr>
        <w:t xml:space="preserve"> </w:t>
      </w:r>
      <w:r w:rsidR="00431F57">
        <w:rPr>
          <w:bCs/>
          <w:sz w:val="28"/>
          <w:szCs w:val="28"/>
        </w:rPr>
        <w:t>первичной организации Профсоюза</w:t>
      </w:r>
      <w:r w:rsidR="004241EA">
        <w:rPr>
          <w:bCs/>
          <w:sz w:val="28"/>
          <w:szCs w:val="28"/>
        </w:rPr>
        <w:t xml:space="preserve"> </w:t>
      </w:r>
      <w:r w:rsidR="00C5220E" w:rsidRPr="00A63766">
        <w:rPr>
          <w:bCs/>
          <w:sz w:val="28"/>
          <w:szCs w:val="28"/>
        </w:rPr>
        <w:t xml:space="preserve">о выполнении соглашения по охране труда. </w:t>
      </w:r>
    </w:p>
    <w:p w:rsidR="00AC31D9" w:rsidRPr="00AC31D9" w:rsidRDefault="00AC31D9" w:rsidP="00C5220E">
      <w:pPr>
        <w:pStyle w:val="af3"/>
        <w:ind w:firstLine="540"/>
        <w:jc w:val="both"/>
        <w:rPr>
          <w:bCs/>
          <w:sz w:val="28"/>
          <w:szCs w:val="28"/>
        </w:rPr>
      </w:pPr>
    </w:p>
    <w:p w:rsidR="00AE7CEA" w:rsidRPr="00A63766" w:rsidRDefault="00AE7CEA" w:rsidP="00AE7CEA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</w:rPr>
        <w:t>V</w:t>
      </w:r>
      <w:r w:rsidRPr="00A63766">
        <w:rPr>
          <w:b/>
          <w:bCs/>
          <w:sz w:val="28"/>
          <w:szCs w:val="28"/>
          <w:lang w:val="en-US"/>
        </w:rPr>
        <w:t>II</w:t>
      </w:r>
      <w:r w:rsidRPr="00A63766">
        <w:rPr>
          <w:b/>
          <w:bCs/>
          <w:sz w:val="28"/>
          <w:szCs w:val="28"/>
        </w:rPr>
        <w:t xml:space="preserve">. </w:t>
      </w:r>
      <w:r w:rsidRPr="00A63766">
        <w:rPr>
          <w:b/>
          <w:bCs/>
          <w:sz w:val="28"/>
          <w:szCs w:val="28"/>
          <w:u w:val="single"/>
        </w:rPr>
        <w:t>ПРОФЕССИОНАЛЬНАЯ ПОДГОТОВКА</w:t>
      </w:r>
    </w:p>
    <w:p w:rsidR="00AE7CEA" w:rsidRPr="00B51AFD" w:rsidRDefault="00AE7CEA" w:rsidP="00B51AFD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  <w:u w:val="single"/>
        </w:rPr>
        <w:t>И ПОВЫШЕНИЕ КВАЛИФИКАЦИИ</w:t>
      </w:r>
    </w:p>
    <w:p w:rsidR="00AE7CEA" w:rsidRPr="00F0768E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F0768E">
        <w:rPr>
          <w:bCs/>
          <w:sz w:val="28"/>
          <w:szCs w:val="28"/>
        </w:rPr>
        <w:t xml:space="preserve">7.1. </w:t>
      </w:r>
      <w:r w:rsidRPr="00F0768E">
        <w:rPr>
          <w:sz w:val="28"/>
          <w:szCs w:val="28"/>
        </w:rPr>
        <w:t>Работники имеют право на профессиональную подготовку, переподготовку и повышение квалификации, включая обучение новым профессиям и специальностям. Указанное право реализуется путем заключения дополнительно</w:t>
      </w:r>
      <w:r w:rsidR="00C15B37">
        <w:rPr>
          <w:sz w:val="28"/>
          <w:szCs w:val="28"/>
        </w:rPr>
        <w:t>го договора между работником и Работодате</w:t>
      </w:r>
      <w:r w:rsidRPr="00F0768E">
        <w:rPr>
          <w:sz w:val="28"/>
          <w:szCs w:val="28"/>
        </w:rPr>
        <w:t>лем.</w:t>
      </w:r>
    </w:p>
    <w:p w:rsidR="00AE7CEA" w:rsidRDefault="00AE7CEA" w:rsidP="00AE7CEA">
      <w:pPr>
        <w:ind w:right="-2" w:firstLine="540"/>
        <w:jc w:val="both"/>
        <w:rPr>
          <w:sz w:val="28"/>
          <w:szCs w:val="28"/>
        </w:rPr>
      </w:pPr>
      <w:r>
        <w:rPr>
          <w:sz w:val="28"/>
          <w:szCs w:val="28"/>
        </w:rPr>
        <w:t>7.2. П</w:t>
      </w:r>
      <w:r w:rsidRPr="0084099D">
        <w:rPr>
          <w:sz w:val="28"/>
          <w:szCs w:val="28"/>
        </w:rPr>
        <w:t>ереподготовк</w:t>
      </w:r>
      <w:r>
        <w:rPr>
          <w:sz w:val="28"/>
          <w:szCs w:val="28"/>
        </w:rPr>
        <w:t>а</w:t>
      </w:r>
      <w:r w:rsidRPr="0084099D">
        <w:rPr>
          <w:sz w:val="28"/>
          <w:szCs w:val="28"/>
        </w:rPr>
        <w:t xml:space="preserve"> и повышение квалификации педагогическ</w:t>
      </w:r>
      <w:r>
        <w:rPr>
          <w:sz w:val="28"/>
          <w:szCs w:val="28"/>
        </w:rPr>
        <w:t>их</w:t>
      </w:r>
      <w:r w:rsidRPr="0084099D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 xml:space="preserve">ов осуществляется 1 раз в 3 года </w:t>
      </w:r>
      <w:r w:rsidR="00C15B37">
        <w:rPr>
          <w:sz w:val="28"/>
          <w:szCs w:val="28"/>
        </w:rPr>
        <w:t>за счет средств  У</w:t>
      </w:r>
      <w:r>
        <w:rPr>
          <w:sz w:val="28"/>
          <w:szCs w:val="28"/>
        </w:rPr>
        <w:t>чреждения.</w:t>
      </w:r>
    </w:p>
    <w:p w:rsidR="00AE7CEA" w:rsidRPr="00AE77AC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7.3. </w:t>
      </w:r>
      <w:r w:rsidRPr="00AE77AC">
        <w:rPr>
          <w:sz w:val="28"/>
          <w:szCs w:val="28"/>
        </w:rPr>
        <w:t>Работодатель с</w:t>
      </w:r>
      <w:r>
        <w:rPr>
          <w:sz w:val="28"/>
          <w:szCs w:val="28"/>
        </w:rPr>
        <w:t xml:space="preserve"> учетом мнения</w:t>
      </w:r>
      <w:r w:rsidR="004241EA">
        <w:rPr>
          <w:sz w:val="28"/>
          <w:szCs w:val="28"/>
        </w:rPr>
        <w:t xml:space="preserve"> Проф</w:t>
      </w:r>
      <w:r w:rsidR="00431F57">
        <w:rPr>
          <w:sz w:val="28"/>
          <w:szCs w:val="28"/>
        </w:rPr>
        <w:t>кома</w:t>
      </w:r>
      <w:r w:rsidRPr="00AE77AC">
        <w:rPr>
          <w:sz w:val="28"/>
          <w:szCs w:val="28"/>
        </w:rPr>
        <w:t xml:space="preserve"> определяет необходимость и формы профессиональной подготовки, переподготовки и повышения квалификации работников, перечень соответствующих профессий и специальностей на каждый календарный год с учетом перс</w:t>
      </w:r>
      <w:r w:rsidR="00C15B37">
        <w:rPr>
          <w:sz w:val="28"/>
          <w:szCs w:val="28"/>
        </w:rPr>
        <w:t>пектив развития  У</w:t>
      </w:r>
      <w:r w:rsidRPr="00AE77AC">
        <w:rPr>
          <w:sz w:val="28"/>
          <w:szCs w:val="28"/>
        </w:rPr>
        <w:t>чреждения.</w:t>
      </w:r>
    </w:p>
    <w:p w:rsidR="00AE7CEA" w:rsidRPr="00542867" w:rsidRDefault="00AE7CEA" w:rsidP="00AE7CEA">
      <w:pPr>
        <w:shd w:val="clear" w:color="auto" w:fill="FFFFFF"/>
        <w:tabs>
          <w:tab w:val="left" w:pos="1733"/>
        </w:tabs>
        <w:ind w:left="1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542867">
        <w:rPr>
          <w:sz w:val="28"/>
          <w:szCs w:val="28"/>
        </w:rPr>
        <w:t>Работникам, проходящи</w:t>
      </w:r>
      <w:r w:rsidR="00C15B37">
        <w:rPr>
          <w:sz w:val="28"/>
          <w:szCs w:val="28"/>
        </w:rPr>
        <w:t>м профессиональную подготовку, Р</w:t>
      </w:r>
      <w:r w:rsidRPr="00542867">
        <w:rPr>
          <w:sz w:val="28"/>
          <w:szCs w:val="28"/>
        </w:rPr>
        <w:t>аботодатель создает необходимые условия для совмещения работы с обучением и предоставляет гарантии, установленные законодательством РФ (ст. 173-177, 187 ТК РФ).</w:t>
      </w:r>
      <w:r w:rsidRPr="00820FE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 </w:t>
      </w:r>
      <w:r w:rsidR="00C15B37">
        <w:rPr>
          <w:bCs/>
          <w:sz w:val="28"/>
          <w:szCs w:val="28"/>
        </w:rPr>
        <w:t>получении работником Учре</w:t>
      </w:r>
      <w:r w:rsidR="0087691C">
        <w:rPr>
          <w:bCs/>
          <w:sz w:val="28"/>
          <w:szCs w:val="28"/>
        </w:rPr>
        <w:t>ж</w:t>
      </w:r>
      <w:r w:rsidR="00C15B37">
        <w:rPr>
          <w:bCs/>
          <w:sz w:val="28"/>
          <w:szCs w:val="28"/>
        </w:rPr>
        <w:t>дения</w:t>
      </w:r>
      <w:r>
        <w:rPr>
          <w:bCs/>
          <w:sz w:val="28"/>
          <w:szCs w:val="28"/>
        </w:rPr>
        <w:t xml:space="preserve"> второго образования соответствующего уровня в рамках профессиональной подготовки, переподготовки, повышения квалификации, обучения вторым профессиям, если обучение осуществ</w:t>
      </w:r>
      <w:r w:rsidR="00C15B37">
        <w:rPr>
          <w:bCs/>
          <w:sz w:val="28"/>
          <w:szCs w:val="28"/>
        </w:rPr>
        <w:t>ляется по профилю деятельности У</w:t>
      </w:r>
      <w:r>
        <w:rPr>
          <w:bCs/>
          <w:sz w:val="28"/>
          <w:szCs w:val="28"/>
        </w:rPr>
        <w:t>чреждения, по напр</w:t>
      </w:r>
      <w:r w:rsidR="00C15B37">
        <w:rPr>
          <w:bCs/>
          <w:sz w:val="28"/>
          <w:szCs w:val="28"/>
        </w:rPr>
        <w:t>авлению учреждения или органов У</w:t>
      </w:r>
      <w:r>
        <w:rPr>
          <w:bCs/>
          <w:sz w:val="28"/>
          <w:szCs w:val="28"/>
        </w:rPr>
        <w:t>правления образованием, предоставлять льготы согласно ст.174 ТК.</w:t>
      </w:r>
    </w:p>
    <w:p w:rsidR="00AE7CEA" w:rsidRPr="00645E60" w:rsidRDefault="00AE7CEA" w:rsidP="00AE7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Pr="00645E60">
        <w:rPr>
          <w:sz w:val="28"/>
          <w:szCs w:val="28"/>
        </w:rPr>
        <w:t>. Аттестация педагогических работников проводится по двум направлениям: подтверждение соответствия занимаемой должности (данный вид аттестации является обязательным, проводится в отношении работников, не имеющих квалификационной категории (первой, высшей) по представлению работодателя);</w:t>
      </w:r>
    </w:p>
    <w:p w:rsidR="00AE7CEA" w:rsidRPr="00645E60" w:rsidRDefault="00AE7CEA" w:rsidP="00AE7CEA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45E60">
        <w:rPr>
          <w:rFonts w:ascii="Times New Roman" w:hAnsi="Times New Roman"/>
          <w:sz w:val="28"/>
          <w:szCs w:val="28"/>
        </w:rPr>
        <w:t xml:space="preserve">        установление соответствия уровня квалификации требованиям, предъявляемым к  первой или высшей квалификационным категориям (аттестация является добровольной, проводится по заявлению работника).</w:t>
      </w:r>
    </w:p>
    <w:p w:rsidR="00440646" w:rsidRPr="0043267E" w:rsidRDefault="00440646" w:rsidP="00AE7CEA">
      <w:pPr>
        <w:pStyle w:val="a7"/>
        <w:jc w:val="both"/>
        <w:rPr>
          <w:rFonts w:ascii="Times New Roman" w:eastAsia="MS Mincho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7.6. </w:t>
      </w:r>
      <w:r w:rsidRPr="0043267E">
        <w:rPr>
          <w:rFonts w:ascii="Times New Roman" w:hAnsi="Times New Roman"/>
          <w:sz w:val="28"/>
          <w:szCs w:val="28"/>
        </w:rPr>
        <w:t>Работодатель в письменной форме предупреждает работников об истечении срока действия квалификационной категории не позднее чем за 3 месяца.</w:t>
      </w:r>
    </w:p>
    <w:p w:rsidR="00AE7CEA" w:rsidRDefault="00440646" w:rsidP="00AE7CEA">
      <w:pPr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7.7</w:t>
      </w:r>
      <w:r w:rsidR="00AE7CEA">
        <w:rPr>
          <w:sz w:val="28"/>
          <w:szCs w:val="28"/>
        </w:rPr>
        <w:t>. Аттестации не подлежат:</w:t>
      </w:r>
    </w:p>
    <w:p w:rsidR="00AE7CEA" w:rsidRDefault="00AE7CEA" w:rsidP="00AE7CEA">
      <w:pPr>
        <w:numPr>
          <w:ilvl w:val="0"/>
          <w:numId w:val="15"/>
        </w:numPr>
        <w:tabs>
          <w:tab w:val="clear" w:pos="1440"/>
          <w:tab w:val="num" w:pos="0"/>
        </w:tabs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работники, проработавшие в занимаемой должности менее двух лет;</w:t>
      </w:r>
    </w:p>
    <w:p w:rsidR="00AE7CEA" w:rsidRDefault="00AE7CEA" w:rsidP="00AE7CEA">
      <w:pPr>
        <w:numPr>
          <w:ilvl w:val="0"/>
          <w:numId w:val="15"/>
        </w:numPr>
        <w:tabs>
          <w:tab w:val="clear" w:pos="1440"/>
          <w:tab w:val="num" w:pos="0"/>
        </w:tabs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беременные женщины; </w:t>
      </w:r>
    </w:p>
    <w:p w:rsidR="00AE7CEA" w:rsidRDefault="00AE7CEA" w:rsidP="00AE7CEA">
      <w:pPr>
        <w:numPr>
          <w:ilvl w:val="0"/>
          <w:numId w:val="15"/>
        </w:numPr>
        <w:tabs>
          <w:tab w:val="clear" w:pos="1440"/>
          <w:tab w:val="num" w:pos="0"/>
        </w:tabs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женщины, находящиеся в отпуске по беременности и родам; </w:t>
      </w:r>
    </w:p>
    <w:p w:rsidR="00AE7CEA" w:rsidRDefault="00AE7CEA" w:rsidP="00AE7CEA">
      <w:pPr>
        <w:numPr>
          <w:ilvl w:val="0"/>
          <w:numId w:val="15"/>
        </w:numPr>
        <w:tabs>
          <w:tab w:val="clear" w:pos="1440"/>
          <w:tab w:val="num" w:pos="0"/>
        </w:tabs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работники, находящиеся в отпуске по уходу за ребенком до достижения им возраста трех лет;</w:t>
      </w:r>
    </w:p>
    <w:p w:rsidR="00AE7CEA" w:rsidRPr="00152EEF" w:rsidRDefault="00AE7CEA" w:rsidP="00AE7CEA">
      <w:pPr>
        <w:numPr>
          <w:ilvl w:val="0"/>
          <w:numId w:val="15"/>
        </w:numPr>
        <w:tabs>
          <w:tab w:val="clear" w:pos="1440"/>
          <w:tab w:val="num" w:pos="0"/>
        </w:tabs>
        <w:suppressAutoHyphens w:val="0"/>
        <w:autoSpaceDE w:val="0"/>
        <w:autoSpaceDN w:val="0"/>
        <w:adjustRightInd w:val="0"/>
        <w:ind w:left="0" w:firstLine="284"/>
        <w:jc w:val="both"/>
        <w:rPr>
          <w:sz w:val="28"/>
          <w:szCs w:val="28"/>
        </w:rPr>
      </w:pPr>
      <w:r w:rsidRPr="00152EEF">
        <w:rPr>
          <w:sz w:val="28"/>
          <w:szCs w:val="28"/>
        </w:rPr>
        <w:t xml:space="preserve">педагогические работники, </w:t>
      </w:r>
      <w:r>
        <w:rPr>
          <w:rFonts w:eastAsia="MS Mincho"/>
          <w:sz w:val="28"/>
          <w:szCs w:val="28"/>
        </w:rPr>
        <w:t>находящиеся</w:t>
      </w:r>
      <w:r w:rsidRPr="00152EEF">
        <w:rPr>
          <w:rFonts w:eastAsia="MS Mincho"/>
          <w:sz w:val="28"/>
          <w:szCs w:val="28"/>
        </w:rPr>
        <w:t xml:space="preserve"> в </w:t>
      </w:r>
      <w:r w:rsidRPr="00152EEF">
        <w:rPr>
          <w:sz w:val="28"/>
          <w:szCs w:val="28"/>
        </w:rPr>
        <w:t>длительном отпуске сроком до одного года</w:t>
      </w:r>
      <w:r>
        <w:rPr>
          <w:sz w:val="28"/>
          <w:szCs w:val="28"/>
        </w:rPr>
        <w:t>.</w:t>
      </w:r>
    </w:p>
    <w:p w:rsidR="00AE7CEA" w:rsidRPr="00CF77F4" w:rsidRDefault="00AE7CEA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F77F4">
        <w:rPr>
          <w:sz w:val="28"/>
          <w:szCs w:val="28"/>
        </w:rPr>
        <w:t xml:space="preserve">         Аттестация указанных работников возможна не ранее чем через два года после их выхода из указанных отпусков.</w:t>
      </w:r>
    </w:p>
    <w:p w:rsidR="00AE7CEA" w:rsidRDefault="00AE7CEA" w:rsidP="00AE7CEA">
      <w:pPr>
        <w:jc w:val="both"/>
        <w:rPr>
          <w:sz w:val="28"/>
          <w:szCs w:val="28"/>
        </w:rPr>
      </w:pPr>
      <w:r>
        <w:rPr>
          <w:rFonts w:eastAsia="MS Mincho"/>
          <w:sz w:val="28"/>
        </w:rPr>
        <w:t xml:space="preserve">        </w:t>
      </w:r>
      <w:r w:rsidR="00902D55">
        <w:rPr>
          <w:sz w:val="28"/>
          <w:szCs w:val="28"/>
        </w:rPr>
        <w:t xml:space="preserve"> </w:t>
      </w:r>
      <w:r w:rsidR="00440646">
        <w:rPr>
          <w:sz w:val="28"/>
          <w:szCs w:val="28"/>
        </w:rPr>
        <w:t>7.8</w:t>
      </w:r>
      <w:r>
        <w:rPr>
          <w:sz w:val="28"/>
          <w:szCs w:val="28"/>
        </w:rPr>
        <w:t>. Педагогические работники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освобождаются от процедуры прохождения аттестации по представлению работодателя в  случаях: </w:t>
      </w:r>
    </w:p>
    <w:p w:rsidR="00AE7CEA" w:rsidRPr="00257B61" w:rsidRDefault="00AE7CEA" w:rsidP="00AE7CEA">
      <w:pPr>
        <w:numPr>
          <w:ilvl w:val="0"/>
          <w:numId w:val="16"/>
        </w:numPr>
        <w:tabs>
          <w:tab w:val="num" w:pos="851"/>
        </w:tabs>
        <w:suppressAutoHyphens w:val="0"/>
        <w:ind w:left="0" w:firstLine="567"/>
        <w:jc w:val="both"/>
        <w:rPr>
          <w:sz w:val="28"/>
          <w:szCs w:val="28"/>
        </w:rPr>
      </w:pPr>
      <w:r w:rsidRPr="00257B61">
        <w:rPr>
          <w:iCs/>
          <w:sz w:val="28"/>
          <w:szCs w:val="28"/>
        </w:rPr>
        <w:t>наличия государственных наград, полученных за достижения в педагогической деятельности</w:t>
      </w:r>
      <w:r w:rsidR="00137ED9">
        <w:rPr>
          <w:iCs/>
          <w:sz w:val="28"/>
          <w:szCs w:val="28"/>
        </w:rPr>
        <w:t xml:space="preserve"> за последние десять лет</w:t>
      </w:r>
      <w:r w:rsidRPr="00257B61">
        <w:rPr>
          <w:iCs/>
          <w:sz w:val="28"/>
          <w:szCs w:val="28"/>
        </w:rPr>
        <w:t>;</w:t>
      </w:r>
    </w:p>
    <w:p w:rsidR="00AE7CEA" w:rsidRPr="009E3E64" w:rsidRDefault="00AE7CEA" w:rsidP="00AE7CEA">
      <w:pPr>
        <w:numPr>
          <w:ilvl w:val="0"/>
          <w:numId w:val="16"/>
        </w:numPr>
        <w:tabs>
          <w:tab w:val="num" w:pos="851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наличия учёной степени кандидата и доктора наук</w:t>
      </w:r>
      <w:r w:rsidR="007809DD">
        <w:rPr>
          <w:iCs/>
          <w:sz w:val="28"/>
          <w:szCs w:val="28"/>
        </w:rPr>
        <w:t xml:space="preserve"> по профилю деятельности</w:t>
      </w:r>
      <w:r>
        <w:rPr>
          <w:iCs/>
          <w:sz w:val="28"/>
          <w:szCs w:val="28"/>
        </w:rPr>
        <w:t>;</w:t>
      </w:r>
    </w:p>
    <w:p w:rsidR="00AE7CEA" w:rsidRDefault="00AE7CEA" w:rsidP="00AE7CEA">
      <w:pPr>
        <w:numPr>
          <w:ilvl w:val="0"/>
          <w:numId w:val="16"/>
        </w:numPr>
        <w:tabs>
          <w:tab w:val="num" w:pos="851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победы в конкурсе профессионального мастерства </w:t>
      </w:r>
      <w:r w:rsidR="00137ED9">
        <w:rPr>
          <w:sz w:val="28"/>
          <w:szCs w:val="28"/>
        </w:rPr>
        <w:t xml:space="preserve"> на краевом или муниципальном уровнях </w:t>
      </w:r>
      <w:r>
        <w:rPr>
          <w:sz w:val="28"/>
          <w:szCs w:val="28"/>
        </w:rPr>
        <w:t>(последние 3 года);</w:t>
      </w:r>
    </w:p>
    <w:p w:rsidR="00AE7CEA" w:rsidRDefault="00AE7CEA" w:rsidP="00AE7CEA">
      <w:pPr>
        <w:numPr>
          <w:ilvl w:val="0"/>
          <w:numId w:val="16"/>
        </w:numPr>
        <w:tabs>
          <w:tab w:val="num" w:pos="851"/>
        </w:tabs>
        <w:suppressAutoHyphens w:val="0"/>
        <w:ind w:left="0" w:firstLine="567"/>
        <w:jc w:val="both"/>
        <w:rPr>
          <w:sz w:val="28"/>
          <w:szCs w:val="28"/>
        </w:rPr>
      </w:pPr>
      <w:r w:rsidRPr="00257B61">
        <w:rPr>
          <w:iCs/>
          <w:sz w:val="28"/>
          <w:szCs w:val="28"/>
        </w:rPr>
        <w:t>получения  отраслевых знаков отличия</w:t>
      </w:r>
      <w:r w:rsidRPr="00257B61">
        <w:rPr>
          <w:sz w:val="28"/>
          <w:szCs w:val="28"/>
        </w:rPr>
        <w:t xml:space="preserve"> </w:t>
      </w:r>
      <w:r w:rsidRPr="00257B61">
        <w:rPr>
          <w:iCs/>
          <w:sz w:val="28"/>
          <w:szCs w:val="28"/>
        </w:rPr>
        <w:t>за последние 5 лет</w:t>
      </w:r>
      <w:r w:rsidR="00137ED9">
        <w:rPr>
          <w:sz w:val="28"/>
          <w:szCs w:val="28"/>
        </w:rPr>
        <w:t>;</w:t>
      </w:r>
    </w:p>
    <w:p w:rsidR="00137ED9" w:rsidRDefault="00137ED9" w:rsidP="00AE7CEA">
      <w:pPr>
        <w:numPr>
          <w:ilvl w:val="0"/>
          <w:numId w:val="16"/>
        </w:numPr>
        <w:tabs>
          <w:tab w:val="num" w:pos="851"/>
        </w:tabs>
        <w:suppressAutoHyphens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наличие наград Ставропольского края: звание «Почетный гражданин Ставропольского края», медаль «Герой труда Ставрополья», медаль «За</w:t>
      </w:r>
      <w:r w:rsidR="007809DD">
        <w:rPr>
          <w:sz w:val="28"/>
          <w:szCs w:val="28"/>
        </w:rPr>
        <w:t xml:space="preserve"> заслуги перед Ставропольским краем»,</w:t>
      </w:r>
      <w:r w:rsidR="00882CFE">
        <w:rPr>
          <w:sz w:val="28"/>
          <w:szCs w:val="28"/>
        </w:rPr>
        <w:t xml:space="preserve"> медаль «За доблестный труд», п</w:t>
      </w:r>
      <w:r w:rsidR="007809DD">
        <w:rPr>
          <w:sz w:val="28"/>
          <w:szCs w:val="28"/>
        </w:rPr>
        <w:t>р</w:t>
      </w:r>
      <w:r w:rsidR="00882CFE">
        <w:rPr>
          <w:sz w:val="28"/>
          <w:szCs w:val="28"/>
        </w:rPr>
        <w:t>е</w:t>
      </w:r>
      <w:r w:rsidR="007809DD">
        <w:rPr>
          <w:sz w:val="28"/>
          <w:szCs w:val="28"/>
        </w:rPr>
        <w:t>мия, почётная грамота Думы Ставропольского края, почётная грамота Правительства Ставропольского края, полученных в сфере образования и науки за последние пять лет;</w:t>
      </w:r>
    </w:p>
    <w:p w:rsidR="00AE7CEA" w:rsidRDefault="00440646" w:rsidP="00AE7C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7.9</w:t>
      </w:r>
      <w:r w:rsidR="00AE7CEA">
        <w:rPr>
          <w:sz w:val="28"/>
          <w:szCs w:val="28"/>
        </w:rPr>
        <w:t xml:space="preserve">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продлевается. </w:t>
      </w:r>
    </w:p>
    <w:p w:rsidR="00AE7CEA" w:rsidRDefault="00440646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7.10</w:t>
      </w:r>
      <w:r w:rsidR="00AE7CEA">
        <w:rPr>
          <w:sz w:val="28"/>
          <w:szCs w:val="28"/>
        </w:rPr>
        <w:t>. Увольнение работника, являющегося членом Профсоюза, по пункту 3 части 1 статьи 81 ТК РФ осуществляется с учетом мотивированного мнения Профкома в порядке, предусмотренном ст.373 ТК РФ.</w:t>
      </w:r>
      <w:r w:rsidR="00AE7CEA" w:rsidRPr="00460962">
        <w:rPr>
          <w:sz w:val="28"/>
          <w:szCs w:val="28"/>
        </w:rPr>
        <w:t xml:space="preserve"> </w:t>
      </w:r>
    </w:p>
    <w:p w:rsidR="00AE7CEA" w:rsidRDefault="00440646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7.11</w:t>
      </w:r>
      <w:r w:rsidR="00AE7CEA">
        <w:rPr>
          <w:sz w:val="28"/>
          <w:szCs w:val="28"/>
        </w:rPr>
        <w:t>. Увольнение работника, признанного по результатам аттестации не соответствующим занимаемой должности,  явля</w:t>
      </w:r>
      <w:r w:rsidR="00C15B37">
        <w:rPr>
          <w:sz w:val="28"/>
          <w:szCs w:val="28"/>
        </w:rPr>
        <w:t>ется правом, а не обязанностью Р</w:t>
      </w:r>
      <w:r w:rsidR="00AE7CEA">
        <w:rPr>
          <w:sz w:val="28"/>
          <w:szCs w:val="28"/>
        </w:rPr>
        <w:t>аботодателя.</w:t>
      </w:r>
    </w:p>
    <w:p w:rsidR="00AE7CEA" w:rsidRDefault="00AE7CEA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Результаты аттестации, в том </w:t>
      </w:r>
      <w:r w:rsidR="00C15B37">
        <w:rPr>
          <w:sz w:val="28"/>
          <w:szCs w:val="28"/>
        </w:rPr>
        <w:t>числе увольнение по инициативе Р</w:t>
      </w:r>
      <w:r>
        <w:rPr>
          <w:sz w:val="28"/>
          <w:szCs w:val="28"/>
        </w:rPr>
        <w:t>аботодателя, педагогический работник вправе обжаловать в соответствии с законодательством РФ.</w:t>
      </w:r>
    </w:p>
    <w:p w:rsidR="00AE7CEA" w:rsidRDefault="00440646" w:rsidP="00AE7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7.12</w:t>
      </w:r>
      <w:r w:rsidR="00AE7CEA">
        <w:rPr>
          <w:sz w:val="28"/>
          <w:szCs w:val="28"/>
        </w:rPr>
        <w:t>. Квалификационная категория педагогическому работнику  устанавливается со дня принятия аттестационной комиссией решения о соответствии уровня его квалификации требованиям, предъявляемым к первой (высшей) квалификационной категории независимо от даты издания приказа.</w:t>
      </w:r>
      <w:r w:rsidR="00AE7CEA" w:rsidRPr="000F4177">
        <w:rPr>
          <w:sz w:val="28"/>
          <w:szCs w:val="28"/>
        </w:rPr>
        <w:t xml:space="preserve"> </w:t>
      </w:r>
      <w:r w:rsidR="00AE7CEA">
        <w:rPr>
          <w:sz w:val="28"/>
          <w:szCs w:val="28"/>
        </w:rPr>
        <w:t xml:space="preserve">С этой же даты у работника </w:t>
      </w:r>
      <w:r w:rsidR="00C15B37">
        <w:rPr>
          <w:sz w:val="28"/>
          <w:szCs w:val="28"/>
        </w:rPr>
        <w:t xml:space="preserve"> возникает право на получение стимулирующей выплаты</w:t>
      </w:r>
      <w:r w:rsidR="00AE7CEA">
        <w:rPr>
          <w:sz w:val="28"/>
          <w:szCs w:val="28"/>
        </w:rPr>
        <w:t xml:space="preserve"> с учетом установленной квалификационной категории. </w:t>
      </w:r>
    </w:p>
    <w:p w:rsidR="00AE7CEA" w:rsidRPr="00954ADC" w:rsidRDefault="00AE7CEA" w:rsidP="00AE7CEA">
      <w:pPr>
        <w:pStyle w:val="af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241EA">
        <w:rPr>
          <w:sz w:val="28"/>
          <w:szCs w:val="28"/>
        </w:rPr>
        <w:t>7.1</w:t>
      </w:r>
      <w:r w:rsidR="00440646">
        <w:rPr>
          <w:sz w:val="28"/>
          <w:szCs w:val="28"/>
        </w:rPr>
        <w:t>3</w:t>
      </w:r>
      <w:r w:rsidRPr="00954ADC">
        <w:rPr>
          <w:sz w:val="28"/>
          <w:szCs w:val="28"/>
        </w:rPr>
        <w:t xml:space="preserve">.  В случае  истечения срока действия квалификационной категории, </w:t>
      </w:r>
      <w:r w:rsidR="00440646">
        <w:rPr>
          <w:sz w:val="28"/>
          <w:szCs w:val="28"/>
        </w:rPr>
        <w:t xml:space="preserve"> по заявлению работника, </w:t>
      </w:r>
      <w:r w:rsidRPr="00954ADC">
        <w:rPr>
          <w:sz w:val="28"/>
          <w:szCs w:val="28"/>
        </w:rPr>
        <w:t xml:space="preserve">производить оплату труда с учетом имевшейся квалификационной категории на период подготовки к аттестации  и  ее прохождения, с момента  выхода на работу, но не более чем на один год в следующих случаях: </w:t>
      </w:r>
    </w:p>
    <w:p w:rsidR="00AE7CEA" w:rsidRPr="00954ADC" w:rsidRDefault="00AE7CEA" w:rsidP="00AE7CEA">
      <w:pPr>
        <w:pStyle w:val="af3"/>
        <w:spacing w:after="0"/>
        <w:jc w:val="both"/>
        <w:rPr>
          <w:sz w:val="28"/>
          <w:szCs w:val="28"/>
        </w:rPr>
      </w:pPr>
      <w:r w:rsidRPr="00954ADC">
        <w:rPr>
          <w:sz w:val="28"/>
          <w:szCs w:val="28"/>
        </w:rPr>
        <w:t>-   длительной нетрудоспособности;</w:t>
      </w:r>
    </w:p>
    <w:p w:rsidR="0043267E" w:rsidRDefault="00AE7CEA" w:rsidP="00AE7CEA">
      <w:pPr>
        <w:pStyle w:val="af3"/>
        <w:spacing w:after="0"/>
        <w:jc w:val="both"/>
        <w:rPr>
          <w:color w:val="FF0000"/>
          <w:sz w:val="28"/>
          <w:szCs w:val="28"/>
        </w:rPr>
      </w:pPr>
      <w:r w:rsidRPr="00954ADC">
        <w:rPr>
          <w:sz w:val="28"/>
          <w:szCs w:val="28"/>
        </w:rPr>
        <w:t xml:space="preserve"> -  нахождения в отпуске по беременности и родам, отпуске по уходу за ребенком -  окончания длительного отпуска  </w:t>
      </w:r>
    </w:p>
    <w:p w:rsidR="00AE7CEA" w:rsidRPr="00954ADC" w:rsidRDefault="00AE7CEA" w:rsidP="00AE7CEA">
      <w:pPr>
        <w:pStyle w:val="af3"/>
        <w:spacing w:after="0"/>
        <w:jc w:val="both"/>
        <w:rPr>
          <w:sz w:val="28"/>
          <w:szCs w:val="28"/>
        </w:rPr>
      </w:pPr>
      <w:r w:rsidRPr="00954ADC">
        <w:rPr>
          <w:sz w:val="28"/>
          <w:szCs w:val="28"/>
        </w:rPr>
        <w:t>- если работник был призван в ряды Российской Армии;</w:t>
      </w:r>
    </w:p>
    <w:p w:rsidR="00AE7CEA" w:rsidRPr="00954ADC" w:rsidRDefault="00AE7CEA" w:rsidP="00AE7CEA">
      <w:pPr>
        <w:pStyle w:val="af3"/>
        <w:spacing w:after="0"/>
        <w:jc w:val="both"/>
        <w:rPr>
          <w:sz w:val="28"/>
          <w:szCs w:val="28"/>
        </w:rPr>
      </w:pPr>
      <w:r w:rsidRPr="00954ADC">
        <w:rPr>
          <w:sz w:val="28"/>
          <w:szCs w:val="28"/>
        </w:rPr>
        <w:t xml:space="preserve"> - иных периодов, препятствующих реализации права работников на аттестацию.</w:t>
      </w:r>
    </w:p>
    <w:p w:rsidR="00AE7CEA" w:rsidRDefault="004241EA" w:rsidP="00AE7CEA">
      <w:pPr>
        <w:pStyle w:val="af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7.1</w:t>
      </w:r>
      <w:r w:rsidR="00440646">
        <w:rPr>
          <w:sz w:val="28"/>
          <w:szCs w:val="28"/>
        </w:rPr>
        <w:t>4</w:t>
      </w:r>
      <w:r w:rsidR="00AE7CEA" w:rsidRPr="00954ADC">
        <w:rPr>
          <w:sz w:val="28"/>
          <w:szCs w:val="28"/>
        </w:rPr>
        <w:t>. В случае истечения срока действия квалификационной категории педагогических работников, которым до пенсии по возрасту осталось не более двух лет,  допускается сохранение  оплаты труда с учетом имевшейся квалификационной категории до наступления пенсионного  возраста.</w:t>
      </w:r>
    </w:p>
    <w:p w:rsidR="00AE7CEA" w:rsidRPr="00AC31D9" w:rsidRDefault="004241EA" w:rsidP="00AE7CEA">
      <w:pPr>
        <w:pStyle w:val="33"/>
        <w:spacing w:after="0"/>
        <w:jc w:val="both"/>
        <w:rPr>
          <w:sz w:val="28"/>
          <w:szCs w:val="28"/>
        </w:rPr>
      </w:pPr>
      <w:r w:rsidRPr="0063538F">
        <w:rPr>
          <w:color w:val="FF0000"/>
          <w:sz w:val="28"/>
          <w:szCs w:val="28"/>
        </w:rPr>
        <w:t xml:space="preserve">      </w:t>
      </w:r>
      <w:r w:rsidRPr="00AC31D9">
        <w:rPr>
          <w:sz w:val="28"/>
          <w:szCs w:val="28"/>
        </w:rPr>
        <w:t>7.1</w:t>
      </w:r>
      <w:r w:rsidR="00440646" w:rsidRPr="00AC31D9">
        <w:rPr>
          <w:sz w:val="28"/>
          <w:szCs w:val="28"/>
        </w:rPr>
        <w:t>5</w:t>
      </w:r>
      <w:r w:rsidR="00AE7CEA" w:rsidRPr="00AC31D9">
        <w:rPr>
          <w:sz w:val="28"/>
          <w:szCs w:val="28"/>
        </w:rPr>
        <w:t xml:space="preserve">. Продлевать до одного года  </w:t>
      </w:r>
      <w:r w:rsidR="00A57CC0" w:rsidRPr="00AC31D9">
        <w:rPr>
          <w:sz w:val="28"/>
          <w:szCs w:val="28"/>
        </w:rPr>
        <w:t>оплату труда по квалификационной категории</w:t>
      </w:r>
      <w:r w:rsidR="00AE7CEA" w:rsidRPr="00AC31D9">
        <w:rPr>
          <w:sz w:val="28"/>
          <w:szCs w:val="28"/>
        </w:rPr>
        <w:t xml:space="preserve"> педагогическим работникам с момента выхода их на работу в случаях:</w:t>
      </w:r>
    </w:p>
    <w:p w:rsidR="00AE7CEA" w:rsidRPr="00AC31D9" w:rsidRDefault="00AE7CEA" w:rsidP="00AE7CEA">
      <w:pPr>
        <w:pStyle w:val="33"/>
        <w:spacing w:after="0"/>
        <w:ind w:firstLine="720"/>
        <w:jc w:val="both"/>
        <w:rPr>
          <w:sz w:val="28"/>
          <w:szCs w:val="28"/>
        </w:rPr>
      </w:pPr>
      <w:r w:rsidRPr="00AC31D9">
        <w:rPr>
          <w:sz w:val="28"/>
          <w:szCs w:val="28"/>
        </w:rPr>
        <w:t>- возобновления педагогической работы после ее прекращения в связи с ликвидацией образовательного учреждения или выходом на пенсию, независимо от ее вида;</w:t>
      </w:r>
    </w:p>
    <w:p w:rsidR="00AE7CEA" w:rsidRPr="00AC31D9" w:rsidRDefault="00AE7CEA" w:rsidP="00AE7CEA">
      <w:pPr>
        <w:pStyle w:val="33"/>
        <w:spacing w:after="0"/>
        <w:ind w:firstLine="720"/>
        <w:jc w:val="both"/>
        <w:rPr>
          <w:sz w:val="28"/>
          <w:szCs w:val="28"/>
        </w:rPr>
      </w:pPr>
      <w:r w:rsidRPr="00AC31D9">
        <w:rPr>
          <w:sz w:val="28"/>
          <w:szCs w:val="28"/>
        </w:rPr>
        <w:t>- длительной  нетрудоспособности;</w:t>
      </w:r>
    </w:p>
    <w:p w:rsidR="00AE7CEA" w:rsidRPr="00AC31D9" w:rsidRDefault="00AE7CEA" w:rsidP="00AE7CEA">
      <w:pPr>
        <w:pStyle w:val="33"/>
        <w:spacing w:after="0"/>
        <w:ind w:firstLine="720"/>
        <w:jc w:val="both"/>
        <w:rPr>
          <w:sz w:val="28"/>
          <w:szCs w:val="28"/>
        </w:rPr>
      </w:pPr>
      <w:r w:rsidRPr="00AC31D9">
        <w:rPr>
          <w:sz w:val="28"/>
          <w:szCs w:val="28"/>
        </w:rPr>
        <w:t>- нахождения  в отпуске по беременности и родам, по уходу за ребенком;</w:t>
      </w:r>
    </w:p>
    <w:p w:rsidR="00AE7CEA" w:rsidRDefault="00AE7CEA" w:rsidP="00E26F84">
      <w:pPr>
        <w:pStyle w:val="af3"/>
        <w:spacing w:after="0"/>
        <w:ind w:firstLine="708"/>
        <w:jc w:val="both"/>
        <w:rPr>
          <w:sz w:val="28"/>
          <w:szCs w:val="28"/>
        </w:rPr>
      </w:pPr>
      <w:r w:rsidRPr="00AC31D9">
        <w:rPr>
          <w:sz w:val="28"/>
          <w:szCs w:val="28"/>
        </w:rPr>
        <w:t>- нахождения  в длительном отпуске</w:t>
      </w:r>
      <w:r w:rsidR="0043267E" w:rsidRPr="00AC31D9">
        <w:rPr>
          <w:sz w:val="28"/>
          <w:szCs w:val="28"/>
        </w:rPr>
        <w:t>.</w:t>
      </w:r>
    </w:p>
    <w:p w:rsidR="007E1DC6" w:rsidRPr="00624A6D" w:rsidRDefault="007E1DC6" w:rsidP="007E1DC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4A6D">
        <w:rPr>
          <w:rFonts w:ascii="Times New Roman" w:hAnsi="Times New Roman" w:cs="Times New Roman"/>
          <w:sz w:val="28"/>
          <w:szCs w:val="28"/>
        </w:rPr>
        <w:t>Основанием для сохранения оплаты труда в указанные сроки является заявление педагогического работника, поданное работодателю, и копии документов, подтверждающие данное основание.</w:t>
      </w:r>
    </w:p>
    <w:p w:rsidR="007E1DC6" w:rsidRPr="00AC31D9" w:rsidRDefault="007E1DC6" w:rsidP="00E26F84">
      <w:pPr>
        <w:pStyle w:val="af3"/>
        <w:spacing w:after="0"/>
        <w:ind w:firstLine="708"/>
        <w:jc w:val="both"/>
        <w:rPr>
          <w:sz w:val="28"/>
          <w:szCs w:val="28"/>
        </w:rPr>
      </w:pPr>
    </w:p>
    <w:p w:rsidR="00AE7CEA" w:rsidRPr="00F0768E" w:rsidRDefault="00AE7CEA" w:rsidP="00AE7C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7.16. </w:t>
      </w:r>
      <w:r w:rsidRPr="00F0768E">
        <w:rPr>
          <w:sz w:val="28"/>
          <w:szCs w:val="28"/>
        </w:rPr>
        <w:t>С целью создания заинтересованности педагогических работников в выполнении педагогической работы по иной должности, по которой не установлена квалификационная категория, для них устанавливаются условия оплаты труда с учетом имеющейся квалификационной категории, если по выполняемой работе совпадают профили работы (деятельности).</w:t>
      </w:r>
    </w:p>
    <w:p w:rsidR="00CF10D0" w:rsidRDefault="00AE7CEA" w:rsidP="00AC31D9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7.17. </w:t>
      </w:r>
      <w:r w:rsidR="00C15B37">
        <w:rPr>
          <w:bCs/>
          <w:sz w:val="28"/>
          <w:szCs w:val="28"/>
        </w:rPr>
        <w:t>Представление Работодателя</w:t>
      </w:r>
      <w:r w:rsidRPr="00F0768E">
        <w:rPr>
          <w:bCs/>
          <w:sz w:val="28"/>
          <w:szCs w:val="28"/>
        </w:rPr>
        <w:t xml:space="preserve"> в аттестационную комиссию на соответствие занимаемой должности на работника, п</w:t>
      </w:r>
      <w:r w:rsidR="00440646">
        <w:rPr>
          <w:bCs/>
          <w:sz w:val="28"/>
          <w:szCs w:val="28"/>
        </w:rPr>
        <w:t>одается с учетом мнения Профсоюза</w:t>
      </w:r>
      <w:r w:rsidRPr="00F0768E">
        <w:rPr>
          <w:bCs/>
          <w:sz w:val="28"/>
          <w:szCs w:val="28"/>
        </w:rPr>
        <w:t>.</w:t>
      </w:r>
    </w:p>
    <w:p w:rsidR="00AC31D9" w:rsidRPr="00AC31D9" w:rsidRDefault="00AC31D9" w:rsidP="00AC31D9">
      <w:pPr>
        <w:pStyle w:val="af3"/>
        <w:spacing w:after="0"/>
        <w:ind w:firstLine="540"/>
        <w:jc w:val="both"/>
        <w:rPr>
          <w:bCs/>
          <w:sz w:val="28"/>
          <w:szCs w:val="28"/>
        </w:rPr>
      </w:pPr>
    </w:p>
    <w:p w:rsidR="00AE7CEA" w:rsidRPr="00A63766" w:rsidRDefault="00AE7CEA" w:rsidP="00AE7CEA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</w:rPr>
        <w:t>V</w:t>
      </w:r>
      <w:r w:rsidRPr="00A63766">
        <w:rPr>
          <w:b/>
          <w:bCs/>
          <w:sz w:val="28"/>
          <w:szCs w:val="28"/>
          <w:lang w:val="en-US"/>
        </w:rPr>
        <w:t>III</w:t>
      </w:r>
      <w:r w:rsidRPr="00A63766">
        <w:rPr>
          <w:b/>
          <w:bCs/>
          <w:sz w:val="28"/>
          <w:szCs w:val="28"/>
        </w:rPr>
        <w:t xml:space="preserve">. </w:t>
      </w:r>
      <w:r w:rsidRPr="00A63766">
        <w:rPr>
          <w:b/>
          <w:bCs/>
          <w:sz w:val="28"/>
          <w:szCs w:val="28"/>
          <w:u w:val="single"/>
        </w:rPr>
        <w:t>ВЫСВОБОЖДЕНИЕ РАБОТНИКОВ</w:t>
      </w:r>
    </w:p>
    <w:p w:rsidR="00AE7CEA" w:rsidRPr="00A63766" w:rsidRDefault="00AE7CEA" w:rsidP="00CB629F">
      <w:pPr>
        <w:pStyle w:val="af3"/>
        <w:ind w:firstLine="900"/>
        <w:jc w:val="center"/>
        <w:rPr>
          <w:b/>
          <w:bCs/>
          <w:sz w:val="28"/>
          <w:szCs w:val="28"/>
        </w:rPr>
      </w:pPr>
      <w:r w:rsidRPr="00A63766">
        <w:rPr>
          <w:b/>
          <w:bCs/>
          <w:sz w:val="28"/>
          <w:szCs w:val="28"/>
          <w:u w:val="single"/>
        </w:rPr>
        <w:t>И СОДЕЙСТВИЕ ИХ ЗАНЯТОСТИ</w:t>
      </w:r>
    </w:p>
    <w:p w:rsidR="00AE7CEA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8.1. С целью достижения социального эффекта в области занят</w:t>
      </w:r>
      <w:r w:rsidR="00C15B37">
        <w:rPr>
          <w:bCs/>
          <w:sz w:val="28"/>
          <w:szCs w:val="28"/>
        </w:rPr>
        <w:t>ости работников  У</w:t>
      </w:r>
      <w:r>
        <w:rPr>
          <w:bCs/>
          <w:sz w:val="28"/>
          <w:szCs w:val="28"/>
        </w:rPr>
        <w:t>чреждения стороны договорились</w:t>
      </w:r>
      <w:r w:rsidRPr="00A63766">
        <w:rPr>
          <w:bCs/>
          <w:sz w:val="28"/>
          <w:szCs w:val="28"/>
        </w:rPr>
        <w:t>:</w:t>
      </w:r>
    </w:p>
    <w:p w:rsidR="00AE7CEA" w:rsidRPr="00915B9A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915B9A">
        <w:rPr>
          <w:sz w:val="28"/>
          <w:szCs w:val="28"/>
        </w:rPr>
        <w:t>обеспечивать необходимые условия для профессиональной подготовки и переподготовки работников</w:t>
      </w:r>
      <w:r>
        <w:rPr>
          <w:sz w:val="28"/>
          <w:szCs w:val="28"/>
        </w:rPr>
        <w:t>;</w:t>
      </w:r>
    </w:p>
    <w:p w:rsidR="00AE7CEA" w:rsidRDefault="00AE7CEA" w:rsidP="00AE7CEA">
      <w:pPr>
        <w:pStyle w:val="a4"/>
        <w:ind w:firstLine="539"/>
        <w:jc w:val="both"/>
        <w:rPr>
          <w:szCs w:val="28"/>
        </w:rPr>
      </w:pPr>
      <w:r>
        <w:rPr>
          <w:szCs w:val="28"/>
        </w:rPr>
        <w:t>оказывать помощь</w:t>
      </w:r>
      <w:r w:rsidRPr="0009537E">
        <w:rPr>
          <w:szCs w:val="28"/>
        </w:rPr>
        <w:t xml:space="preserve"> молодым педагогам в профессиона</w:t>
      </w:r>
      <w:r>
        <w:rPr>
          <w:szCs w:val="28"/>
        </w:rPr>
        <w:t>льной и социальной адаптации;</w:t>
      </w:r>
    </w:p>
    <w:p w:rsidR="00AE7CEA" w:rsidRDefault="00AE7CEA" w:rsidP="00AE7CEA">
      <w:pPr>
        <w:pStyle w:val="a4"/>
        <w:ind w:firstLine="539"/>
        <w:jc w:val="both"/>
        <w:rPr>
          <w:szCs w:val="28"/>
        </w:rPr>
      </w:pPr>
      <w:r>
        <w:rPr>
          <w:szCs w:val="28"/>
        </w:rPr>
        <w:t>содействовать участию педа</w:t>
      </w:r>
      <w:r w:rsidR="00C15B37">
        <w:rPr>
          <w:szCs w:val="28"/>
        </w:rPr>
        <w:t>гогических работников  У</w:t>
      </w:r>
      <w:r>
        <w:rPr>
          <w:szCs w:val="28"/>
        </w:rPr>
        <w:t>чреждения в  конкурсах профессионального мастерства;</w:t>
      </w:r>
    </w:p>
    <w:p w:rsidR="00AE7CEA" w:rsidRPr="00915B9A" w:rsidRDefault="00AE7CEA" w:rsidP="00AE7CEA">
      <w:pPr>
        <w:pStyle w:val="a4"/>
        <w:ind w:firstLine="539"/>
        <w:jc w:val="both"/>
        <w:rPr>
          <w:szCs w:val="28"/>
        </w:rPr>
      </w:pPr>
      <w:r w:rsidRPr="00915B9A">
        <w:rPr>
          <w:szCs w:val="28"/>
        </w:rPr>
        <w:t>с</w:t>
      </w:r>
      <w:r w:rsidRPr="00915B9A">
        <w:rPr>
          <w:kern w:val="1"/>
          <w:szCs w:val="28"/>
        </w:rPr>
        <w:t>ов</w:t>
      </w:r>
      <w:r w:rsidR="00C15B37">
        <w:rPr>
          <w:kern w:val="1"/>
          <w:szCs w:val="28"/>
        </w:rPr>
        <w:t>местно обеспечивать выполнение Р</w:t>
      </w:r>
      <w:r w:rsidRPr="00915B9A">
        <w:rPr>
          <w:kern w:val="1"/>
          <w:szCs w:val="28"/>
        </w:rPr>
        <w:t>аботодателем требований о с</w:t>
      </w:r>
      <w:r w:rsidRPr="00915B9A">
        <w:rPr>
          <w:szCs w:val="28"/>
        </w:rPr>
        <w:t>воевременном, не менее чем за три месяца и в полном объеме, предоставлении органам службы занятости информации о возможных массовых увольнениях работников в связи с сокращением численности или штат</w:t>
      </w:r>
      <w:r w:rsidR="00C15B37">
        <w:rPr>
          <w:szCs w:val="28"/>
        </w:rPr>
        <w:t>а, а также в случае ликвидации У</w:t>
      </w:r>
      <w:r w:rsidRPr="00915B9A">
        <w:rPr>
          <w:szCs w:val="28"/>
        </w:rPr>
        <w:t>чреждения.</w:t>
      </w:r>
    </w:p>
    <w:p w:rsidR="00AE7CEA" w:rsidRPr="00FB637C" w:rsidRDefault="00AE7CEA" w:rsidP="00AE7C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637C">
        <w:rPr>
          <w:sz w:val="28"/>
          <w:szCs w:val="28"/>
        </w:rPr>
        <w:t>Увольнение считается массовым в следующих случаях:</w:t>
      </w:r>
    </w:p>
    <w:p w:rsidR="00AE7CEA" w:rsidRPr="00FB637C" w:rsidRDefault="00AE7CEA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637C">
        <w:rPr>
          <w:sz w:val="28"/>
          <w:szCs w:val="28"/>
        </w:rPr>
        <w:t xml:space="preserve">     </w:t>
      </w:r>
      <w:r w:rsidR="00C15B37">
        <w:rPr>
          <w:sz w:val="28"/>
          <w:szCs w:val="28"/>
        </w:rPr>
        <w:t xml:space="preserve">   - ликвидации  У</w:t>
      </w:r>
      <w:r w:rsidRPr="00FB637C">
        <w:rPr>
          <w:sz w:val="28"/>
          <w:szCs w:val="28"/>
        </w:rPr>
        <w:t>чреждения;</w:t>
      </w:r>
    </w:p>
    <w:p w:rsidR="00AE7CEA" w:rsidRPr="005A5AA7" w:rsidRDefault="00AE7CEA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B637C">
        <w:rPr>
          <w:sz w:val="28"/>
          <w:szCs w:val="28"/>
        </w:rPr>
        <w:t xml:space="preserve">        </w:t>
      </w:r>
      <w:r w:rsidRPr="005A5AA7">
        <w:rPr>
          <w:color w:val="C00000"/>
          <w:sz w:val="28"/>
          <w:szCs w:val="28"/>
        </w:rPr>
        <w:t xml:space="preserve">- </w:t>
      </w:r>
      <w:r w:rsidRPr="005A5AA7">
        <w:rPr>
          <w:sz w:val="28"/>
          <w:szCs w:val="28"/>
        </w:rPr>
        <w:t>сокращения численности или штата работ</w:t>
      </w:r>
      <w:r w:rsidR="00C15B37" w:rsidRPr="005A5AA7">
        <w:rPr>
          <w:sz w:val="28"/>
          <w:szCs w:val="28"/>
        </w:rPr>
        <w:t>ников  У</w:t>
      </w:r>
      <w:r w:rsidRPr="005A5AA7">
        <w:rPr>
          <w:sz w:val="28"/>
          <w:szCs w:val="28"/>
        </w:rPr>
        <w:t>чреждения в количестве:</w:t>
      </w:r>
    </w:p>
    <w:p w:rsidR="005A5AA7" w:rsidRPr="005A5AA7" w:rsidRDefault="005A5AA7" w:rsidP="00AE7CE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A5AA7">
        <w:rPr>
          <w:sz w:val="28"/>
          <w:szCs w:val="28"/>
        </w:rPr>
        <w:t xml:space="preserve">           10 и более работников в течение 30 дней, при численности занятых от 20 до 100 работающих;</w:t>
      </w:r>
    </w:p>
    <w:p w:rsidR="00AE7CEA" w:rsidRPr="00FB637C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FB637C">
        <w:rPr>
          <w:bCs/>
          <w:sz w:val="28"/>
          <w:szCs w:val="28"/>
        </w:rPr>
        <w:t xml:space="preserve">8.2. 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ст.179 ТК РФ, согласно настоящего </w:t>
      </w:r>
      <w:r w:rsidR="0087691C">
        <w:rPr>
          <w:bCs/>
          <w:sz w:val="28"/>
          <w:szCs w:val="28"/>
        </w:rPr>
        <w:t>коллективного договора</w:t>
      </w:r>
      <w:r w:rsidRPr="00FB637C">
        <w:rPr>
          <w:bCs/>
          <w:sz w:val="28"/>
          <w:szCs w:val="28"/>
        </w:rPr>
        <w:t xml:space="preserve"> имеют также: </w:t>
      </w:r>
    </w:p>
    <w:p w:rsidR="00AE7CEA" w:rsidRPr="00FB637C" w:rsidRDefault="00AE7CEA" w:rsidP="00AE7CEA">
      <w:pPr>
        <w:pStyle w:val="af3"/>
        <w:numPr>
          <w:ilvl w:val="0"/>
          <w:numId w:val="17"/>
        </w:numPr>
        <w:tabs>
          <w:tab w:val="clear" w:pos="824"/>
          <w:tab w:val="num" w:pos="-900"/>
        </w:tabs>
        <w:suppressAutoHyphens w:val="0"/>
        <w:spacing w:after="0"/>
        <w:ind w:left="0" w:firstLine="0"/>
        <w:jc w:val="both"/>
        <w:rPr>
          <w:bCs/>
          <w:sz w:val="28"/>
          <w:szCs w:val="28"/>
        </w:rPr>
      </w:pPr>
      <w:r w:rsidRPr="00FB637C">
        <w:rPr>
          <w:bCs/>
          <w:sz w:val="28"/>
          <w:szCs w:val="28"/>
        </w:rPr>
        <w:t>лица,</w:t>
      </w:r>
      <w:r w:rsidR="00C15B37">
        <w:rPr>
          <w:bCs/>
          <w:sz w:val="28"/>
          <w:szCs w:val="28"/>
        </w:rPr>
        <w:t xml:space="preserve"> проработавшие в  У</w:t>
      </w:r>
      <w:r w:rsidR="0087691C">
        <w:rPr>
          <w:bCs/>
          <w:sz w:val="28"/>
          <w:szCs w:val="28"/>
        </w:rPr>
        <w:t>чреждении</w:t>
      </w:r>
      <w:r w:rsidRPr="00FB637C">
        <w:rPr>
          <w:bCs/>
          <w:sz w:val="28"/>
          <w:szCs w:val="28"/>
        </w:rPr>
        <w:t xml:space="preserve"> свыше 10 лет, </w:t>
      </w:r>
    </w:p>
    <w:p w:rsidR="00AE7CEA" w:rsidRPr="00FB637C" w:rsidRDefault="00AE7CEA" w:rsidP="00AE7CEA">
      <w:pPr>
        <w:pStyle w:val="af3"/>
        <w:numPr>
          <w:ilvl w:val="0"/>
          <w:numId w:val="17"/>
        </w:numPr>
        <w:tabs>
          <w:tab w:val="clear" w:pos="824"/>
          <w:tab w:val="num" w:pos="-900"/>
        </w:tabs>
        <w:suppressAutoHyphens w:val="0"/>
        <w:spacing w:after="0"/>
        <w:ind w:left="0" w:firstLine="0"/>
        <w:jc w:val="both"/>
        <w:rPr>
          <w:bCs/>
          <w:sz w:val="28"/>
          <w:szCs w:val="28"/>
        </w:rPr>
      </w:pPr>
      <w:r w:rsidRPr="00FB637C">
        <w:rPr>
          <w:bCs/>
          <w:sz w:val="28"/>
          <w:szCs w:val="28"/>
        </w:rPr>
        <w:t xml:space="preserve">одинокие матери и отцы, воспитывающие детей в возрасте до 16 лет; </w:t>
      </w:r>
    </w:p>
    <w:p w:rsidR="00AE7CEA" w:rsidRPr="00FB637C" w:rsidRDefault="00AE7CEA" w:rsidP="00AE7CEA">
      <w:pPr>
        <w:pStyle w:val="af3"/>
        <w:numPr>
          <w:ilvl w:val="0"/>
          <w:numId w:val="17"/>
        </w:numPr>
        <w:tabs>
          <w:tab w:val="clear" w:pos="824"/>
          <w:tab w:val="num" w:pos="-900"/>
        </w:tabs>
        <w:suppressAutoHyphens w:val="0"/>
        <w:spacing w:after="0"/>
        <w:ind w:left="0" w:firstLine="0"/>
        <w:jc w:val="both"/>
        <w:rPr>
          <w:bCs/>
          <w:sz w:val="28"/>
          <w:szCs w:val="28"/>
        </w:rPr>
      </w:pPr>
      <w:r w:rsidRPr="00FB637C">
        <w:rPr>
          <w:bCs/>
          <w:sz w:val="28"/>
          <w:szCs w:val="28"/>
        </w:rPr>
        <w:t xml:space="preserve">награжденные отраслевыми и государственными наградами; </w:t>
      </w:r>
    </w:p>
    <w:p w:rsidR="00AE7CEA" w:rsidRPr="00FB637C" w:rsidRDefault="00AE7CEA" w:rsidP="00AE7CEA">
      <w:pPr>
        <w:pStyle w:val="af3"/>
        <w:numPr>
          <w:ilvl w:val="0"/>
          <w:numId w:val="17"/>
        </w:numPr>
        <w:tabs>
          <w:tab w:val="clear" w:pos="824"/>
          <w:tab w:val="num" w:pos="-900"/>
        </w:tabs>
        <w:suppressAutoHyphens w:val="0"/>
        <w:spacing w:after="0"/>
        <w:ind w:left="0" w:firstLine="0"/>
        <w:jc w:val="both"/>
        <w:rPr>
          <w:bCs/>
          <w:sz w:val="28"/>
          <w:szCs w:val="28"/>
        </w:rPr>
      </w:pPr>
      <w:r w:rsidRPr="00FB637C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="00400533">
        <w:rPr>
          <w:bCs/>
          <w:sz w:val="28"/>
          <w:szCs w:val="28"/>
        </w:rPr>
        <w:t>освобожденный председатель первичной профсоюзной организации</w:t>
      </w:r>
      <w:r w:rsidRPr="00FB637C">
        <w:rPr>
          <w:bCs/>
          <w:sz w:val="28"/>
          <w:szCs w:val="28"/>
        </w:rPr>
        <w:t xml:space="preserve">; </w:t>
      </w:r>
    </w:p>
    <w:p w:rsidR="00AE7CEA" w:rsidRPr="00FB637C" w:rsidRDefault="00AE7CEA" w:rsidP="00AE7CEA">
      <w:pPr>
        <w:pStyle w:val="af3"/>
        <w:numPr>
          <w:ilvl w:val="0"/>
          <w:numId w:val="17"/>
        </w:numPr>
        <w:tabs>
          <w:tab w:val="clear" w:pos="824"/>
          <w:tab w:val="num" w:pos="-900"/>
        </w:tabs>
        <w:suppressAutoHyphens w:val="0"/>
        <w:spacing w:after="0"/>
        <w:ind w:left="0" w:firstLine="0"/>
        <w:jc w:val="both"/>
        <w:rPr>
          <w:bCs/>
          <w:sz w:val="28"/>
          <w:szCs w:val="28"/>
        </w:rPr>
      </w:pPr>
      <w:r w:rsidRPr="00FB637C">
        <w:rPr>
          <w:bCs/>
          <w:sz w:val="28"/>
          <w:szCs w:val="28"/>
        </w:rPr>
        <w:t>молодые специалисты, имеющие трудовой стаж менее одного года.</w:t>
      </w:r>
    </w:p>
    <w:p w:rsidR="00AE7CEA" w:rsidRPr="00A63766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8.3</w:t>
      </w:r>
      <w:r w:rsidRPr="00A63766">
        <w:rPr>
          <w:bCs/>
          <w:sz w:val="28"/>
          <w:szCs w:val="28"/>
        </w:rPr>
        <w:t>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(ст.178, 180 ТК РФ), а также преимущественное прав</w:t>
      </w:r>
      <w:r>
        <w:rPr>
          <w:bCs/>
          <w:sz w:val="28"/>
          <w:szCs w:val="28"/>
        </w:rPr>
        <w:t>о приема на работу при возникновении</w:t>
      </w:r>
      <w:r w:rsidRPr="00A63766">
        <w:rPr>
          <w:bCs/>
          <w:sz w:val="28"/>
          <w:szCs w:val="28"/>
        </w:rPr>
        <w:t xml:space="preserve"> вакансий</w:t>
      </w:r>
      <w:r>
        <w:rPr>
          <w:bCs/>
          <w:sz w:val="28"/>
          <w:szCs w:val="28"/>
        </w:rPr>
        <w:t xml:space="preserve"> в течение 3 месяцев</w:t>
      </w:r>
      <w:r w:rsidRPr="00A63766">
        <w:rPr>
          <w:bCs/>
          <w:sz w:val="28"/>
          <w:szCs w:val="28"/>
        </w:rPr>
        <w:t xml:space="preserve">. </w:t>
      </w:r>
    </w:p>
    <w:p w:rsidR="00AE7CEA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8.4</w:t>
      </w:r>
      <w:r w:rsidRPr="00A63766">
        <w:rPr>
          <w:bCs/>
          <w:sz w:val="28"/>
          <w:szCs w:val="28"/>
        </w:rPr>
        <w:t>. При появлении н</w:t>
      </w:r>
      <w:r>
        <w:rPr>
          <w:bCs/>
          <w:sz w:val="28"/>
          <w:szCs w:val="28"/>
        </w:rPr>
        <w:t>овы</w:t>
      </w:r>
      <w:r w:rsidR="00400533">
        <w:rPr>
          <w:bCs/>
          <w:sz w:val="28"/>
          <w:szCs w:val="28"/>
        </w:rPr>
        <w:t>х рабочих мест в  У</w:t>
      </w:r>
      <w:r>
        <w:rPr>
          <w:bCs/>
          <w:sz w:val="28"/>
          <w:szCs w:val="28"/>
        </w:rPr>
        <w:t>ч</w:t>
      </w:r>
      <w:r w:rsidR="00400533">
        <w:rPr>
          <w:bCs/>
          <w:sz w:val="28"/>
          <w:szCs w:val="28"/>
        </w:rPr>
        <w:t>реждении, Р</w:t>
      </w:r>
      <w:r>
        <w:rPr>
          <w:bCs/>
          <w:sz w:val="28"/>
          <w:szCs w:val="28"/>
        </w:rPr>
        <w:t>аботодатель</w:t>
      </w:r>
      <w:r w:rsidRPr="00A63766">
        <w:rPr>
          <w:bCs/>
          <w:sz w:val="28"/>
          <w:szCs w:val="28"/>
        </w:rPr>
        <w:t xml:space="preserve"> обеспечивает приоритет в приеме на работу работников</w:t>
      </w:r>
      <w:r>
        <w:rPr>
          <w:bCs/>
          <w:sz w:val="28"/>
          <w:szCs w:val="28"/>
        </w:rPr>
        <w:t>, добросовестно работавших</w:t>
      </w:r>
      <w:r w:rsidRPr="00A63766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но ранее уволенных</w:t>
      </w:r>
      <w:r w:rsidRPr="00A63766">
        <w:rPr>
          <w:bCs/>
          <w:sz w:val="28"/>
          <w:szCs w:val="28"/>
        </w:rPr>
        <w:t xml:space="preserve"> в связи с сокращением численности или штата.</w:t>
      </w:r>
    </w:p>
    <w:p w:rsidR="00AE7CEA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8.5. </w:t>
      </w:r>
      <w:r w:rsidRPr="00721756">
        <w:rPr>
          <w:bCs/>
          <w:sz w:val="28"/>
          <w:szCs w:val="28"/>
        </w:rPr>
        <w:t>Работодатель</w:t>
      </w:r>
      <w:r>
        <w:rPr>
          <w:bCs/>
          <w:sz w:val="28"/>
          <w:szCs w:val="28"/>
        </w:rPr>
        <w:t xml:space="preserve"> обязуется уведомлять П</w:t>
      </w:r>
      <w:r w:rsidR="005A5AA7">
        <w:rPr>
          <w:bCs/>
          <w:sz w:val="28"/>
          <w:szCs w:val="28"/>
        </w:rPr>
        <w:t>роф</w:t>
      </w:r>
      <w:r w:rsidR="00431F57">
        <w:rPr>
          <w:bCs/>
          <w:sz w:val="28"/>
          <w:szCs w:val="28"/>
        </w:rPr>
        <w:t>ком</w:t>
      </w:r>
      <w:r w:rsidRPr="00A63766">
        <w:rPr>
          <w:bCs/>
          <w:sz w:val="28"/>
          <w:szCs w:val="28"/>
        </w:rPr>
        <w:t xml:space="preserve">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(ст.82 ТК РФ).</w:t>
      </w:r>
    </w:p>
    <w:p w:rsidR="00AE7CEA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 xml:space="preserve">Уведомление должно содержать проекты приказов о сокращении численности или штатов, </w:t>
      </w:r>
      <w:r w:rsidRPr="002B06FD">
        <w:rPr>
          <w:sz w:val="28"/>
          <w:szCs w:val="28"/>
        </w:rPr>
        <w:t xml:space="preserve">планы-графики высвобождения работников с разбивкой по месяцам, </w:t>
      </w:r>
      <w:r w:rsidRPr="002B06FD">
        <w:rPr>
          <w:bCs/>
          <w:sz w:val="28"/>
          <w:szCs w:val="28"/>
        </w:rPr>
        <w:t>список</w:t>
      </w:r>
      <w:r w:rsidRPr="00A63766">
        <w:rPr>
          <w:bCs/>
          <w:sz w:val="28"/>
          <w:szCs w:val="28"/>
        </w:rPr>
        <w:t xml:space="preserve"> сокращаемых должностей и работников, перечень вакансий, предполагаемые варианты трудоустройства.</w:t>
      </w:r>
    </w:p>
    <w:p w:rsidR="00AE7CEA" w:rsidRPr="00A63766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 w:rsidRPr="00A63766">
        <w:rPr>
          <w:bCs/>
          <w:sz w:val="28"/>
          <w:szCs w:val="28"/>
        </w:rPr>
        <w:t>В случае массового высвобождения работников уведомление должно содержать соци</w:t>
      </w:r>
      <w:r>
        <w:rPr>
          <w:bCs/>
          <w:sz w:val="28"/>
          <w:szCs w:val="28"/>
        </w:rPr>
        <w:t>ально-экономическое обоснование.</w:t>
      </w:r>
    </w:p>
    <w:p w:rsidR="00AE7CEA" w:rsidRPr="00A63766" w:rsidRDefault="00AE7CEA" w:rsidP="00AE7CEA">
      <w:pPr>
        <w:pStyle w:val="af3"/>
        <w:spacing w:after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8.6. Увольнение членов П</w:t>
      </w:r>
      <w:r w:rsidRPr="00A63766">
        <w:rPr>
          <w:bCs/>
          <w:sz w:val="28"/>
          <w:szCs w:val="28"/>
        </w:rPr>
        <w:t>рофс</w:t>
      </w:r>
      <w:r>
        <w:rPr>
          <w:bCs/>
          <w:sz w:val="28"/>
          <w:szCs w:val="28"/>
        </w:rPr>
        <w:t>оюза по инициативе работодателя</w:t>
      </w:r>
      <w:r w:rsidRPr="00A63766">
        <w:rPr>
          <w:bCs/>
          <w:sz w:val="28"/>
          <w:szCs w:val="28"/>
        </w:rPr>
        <w:t xml:space="preserve"> в связи с сокращением штата (п.2 ст.81 ТК Р</w:t>
      </w:r>
      <w:r>
        <w:rPr>
          <w:bCs/>
          <w:sz w:val="28"/>
          <w:szCs w:val="28"/>
        </w:rPr>
        <w:t xml:space="preserve">Ф) производить </w:t>
      </w:r>
      <w:r w:rsidR="005A5AA7">
        <w:rPr>
          <w:bCs/>
          <w:sz w:val="28"/>
          <w:szCs w:val="28"/>
        </w:rPr>
        <w:t>по согласованию с Профсоюзом</w:t>
      </w:r>
      <w:r w:rsidRPr="00A63766">
        <w:rPr>
          <w:bCs/>
          <w:sz w:val="28"/>
          <w:szCs w:val="28"/>
        </w:rPr>
        <w:t xml:space="preserve"> (ст.82 ТК РФ).</w:t>
      </w:r>
    </w:p>
    <w:p w:rsidR="00AE7CEA" w:rsidRDefault="00AE7CEA" w:rsidP="00AE7C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8.7</w:t>
      </w:r>
      <w:r w:rsidRPr="002B06FD">
        <w:rPr>
          <w:sz w:val="28"/>
          <w:szCs w:val="28"/>
        </w:rPr>
        <w:t>. Работодатель обязуется</w:t>
      </w:r>
      <w:r>
        <w:rPr>
          <w:sz w:val="28"/>
          <w:szCs w:val="28"/>
        </w:rPr>
        <w:t>:</w:t>
      </w:r>
    </w:p>
    <w:p w:rsidR="00AE7CEA" w:rsidRPr="002B06FD" w:rsidRDefault="00AE7CEA" w:rsidP="00AE7CE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06FD">
        <w:rPr>
          <w:sz w:val="28"/>
          <w:szCs w:val="28"/>
        </w:rPr>
        <w:t xml:space="preserve"> обеспечивать полную занятость работника в соответствии с его должностью, профессией, квалификацией. В случае временного отсутствия работы по профессии или соответствующей квалифика</w:t>
      </w:r>
      <w:r>
        <w:rPr>
          <w:sz w:val="28"/>
          <w:szCs w:val="28"/>
        </w:rPr>
        <w:t>ции р</w:t>
      </w:r>
      <w:r w:rsidRPr="002B06FD">
        <w:rPr>
          <w:sz w:val="28"/>
          <w:szCs w:val="28"/>
        </w:rPr>
        <w:t>абото</w:t>
      </w:r>
      <w:r>
        <w:rPr>
          <w:sz w:val="28"/>
          <w:szCs w:val="28"/>
        </w:rPr>
        <w:t>датель обязуется предоставлять р</w:t>
      </w:r>
      <w:r w:rsidRPr="002B06FD">
        <w:rPr>
          <w:sz w:val="28"/>
          <w:szCs w:val="28"/>
        </w:rPr>
        <w:t>аботнику другую подходящую раб</w:t>
      </w:r>
      <w:r>
        <w:rPr>
          <w:sz w:val="28"/>
          <w:szCs w:val="28"/>
        </w:rPr>
        <w:t>оту при наличии его</w:t>
      </w:r>
      <w:r w:rsidRPr="002B06FD">
        <w:rPr>
          <w:sz w:val="28"/>
          <w:szCs w:val="28"/>
        </w:rPr>
        <w:t xml:space="preserve"> с</w:t>
      </w:r>
      <w:r>
        <w:rPr>
          <w:sz w:val="28"/>
          <w:szCs w:val="28"/>
        </w:rPr>
        <w:t>огласия с</w:t>
      </w:r>
      <w:r w:rsidRPr="002B06FD">
        <w:rPr>
          <w:sz w:val="28"/>
          <w:szCs w:val="28"/>
        </w:rPr>
        <w:t xml:space="preserve"> оплатой не ниже, предусмотренной трудо</w:t>
      </w:r>
      <w:r>
        <w:rPr>
          <w:sz w:val="28"/>
          <w:szCs w:val="28"/>
        </w:rPr>
        <w:t>вым договором;</w:t>
      </w:r>
    </w:p>
    <w:p w:rsidR="00AE7CEA" w:rsidRDefault="005A5AA7" w:rsidP="00AE7CEA">
      <w:pPr>
        <w:pStyle w:val="12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 Проф</w:t>
      </w:r>
      <w:r w:rsidR="00431F57">
        <w:rPr>
          <w:rFonts w:ascii="Times New Roman" w:hAnsi="Times New Roman" w:cs="Times New Roman"/>
          <w:sz w:val="28"/>
          <w:szCs w:val="28"/>
        </w:rPr>
        <w:t>комом</w:t>
      </w:r>
      <w:r w:rsidR="00AE7CEA">
        <w:rPr>
          <w:rFonts w:ascii="Times New Roman" w:hAnsi="Times New Roman" w:cs="Times New Roman"/>
          <w:sz w:val="28"/>
          <w:szCs w:val="28"/>
        </w:rPr>
        <w:t xml:space="preserve"> консультации</w:t>
      </w:r>
      <w:r w:rsidR="00AE7CEA" w:rsidRPr="006B7101">
        <w:rPr>
          <w:rFonts w:ascii="Times New Roman" w:hAnsi="Times New Roman" w:cs="Times New Roman"/>
          <w:sz w:val="28"/>
          <w:szCs w:val="28"/>
        </w:rPr>
        <w:t xml:space="preserve"> по проблемам занятости высвобождаемых работников, возможности предоставления им социальных гарантий в зависимости от стажа работы в данной организации, источников их финансирования;</w:t>
      </w:r>
    </w:p>
    <w:p w:rsidR="00AE7CEA" w:rsidRDefault="00AE7CEA" w:rsidP="00AE7CEA">
      <w:pPr>
        <w:ind w:firstLine="540"/>
        <w:jc w:val="both"/>
        <w:rPr>
          <w:sz w:val="28"/>
          <w:szCs w:val="28"/>
        </w:rPr>
      </w:pPr>
      <w:r w:rsidRPr="0009537E">
        <w:rPr>
          <w:sz w:val="28"/>
          <w:szCs w:val="28"/>
        </w:rPr>
        <w:t>обеспечи</w:t>
      </w:r>
      <w:r>
        <w:rPr>
          <w:sz w:val="28"/>
          <w:szCs w:val="28"/>
        </w:rPr>
        <w:t>ва</w:t>
      </w:r>
      <w:r w:rsidRPr="0009537E">
        <w:rPr>
          <w:sz w:val="28"/>
          <w:szCs w:val="28"/>
        </w:rPr>
        <w:t>ть гарантии и компенсации</w:t>
      </w:r>
      <w:r>
        <w:rPr>
          <w:sz w:val="28"/>
          <w:szCs w:val="28"/>
        </w:rPr>
        <w:t xml:space="preserve"> высвобождаемым работникам;</w:t>
      </w:r>
    </w:p>
    <w:p w:rsidR="00AE7CEA" w:rsidRPr="00BF4A5D" w:rsidRDefault="00AE7CEA" w:rsidP="00AE7CE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сохранять права работников, высвобождаемых в связи с сокращением численности или штата, на улучшение жилья (жилищных условий) по прежнему месту работы, пользования дошкольными образовательными учреждениями на равных с работающими условиях </w:t>
      </w:r>
      <w:r w:rsidRPr="00BF4A5D">
        <w:rPr>
          <w:sz w:val="28"/>
          <w:szCs w:val="28"/>
        </w:rPr>
        <w:t>до свое</w:t>
      </w:r>
      <w:r w:rsidR="00882CFE">
        <w:rPr>
          <w:sz w:val="28"/>
          <w:szCs w:val="28"/>
        </w:rPr>
        <w:t>го трудоустройства, но не более,</w:t>
      </w:r>
      <w:r w:rsidRPr="00BF4A5D">
        <w:rPr>
          <w:sz w:val="28"/>
          <w:szCs w:val="28"/>
        </w:rPr>
        <w:t xml:space="preserve"> чем на год;</w:t>
      </w:r>
    </w:p>
    <w:p w:rsidR="00AE7CEA" w:rsidRDefault="00AE7CEA" w:rsidP="00AE7CEA">
      <w:pPr>
        <w:pStyle w:val="a4"/>
        <w:ind w:firstLine="539"/>
        <w:jc w:val="both"/>
        <w:rPr>
          <w:szCs w:val="28"/>
        </w:rPr>
      </w:pPr>
      <w:r w:rsidRPr="00182235">
        <w:rPr>
          <w:szCs w:val="28"/>
        </w:rPr>
        <w:t>эффективно использовать кадровые ресурсы.</w:t>
      </w:r>
    </w:p>
    <w:p w:rsidR="00AE7CEA" w:rsidRDefault="00AE7CEA" w:rsidP="00AE7C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приоритетных национальных проектов в сфере образования, поощрения лучших педагогических работников города Ессентуки осуществлять  ежегодное (ко Дню учителя) награждение Грантами Главы города луч</w:t>
      </w:r>
      <w:r w:rsidR="00400533">
        <w:rPr>
          <w:sz w:val="28"/>
          <w:szCs w:val="28"/>
        </w:rPr>
        <w:t>ших педагогических работников  Учреждения</w:t>
      </w:r>
      <w:r w:rsidR="00C5326E">
        <w:rPr>
          <w:sz w:val="28"/>
          <w:szCs w:val="28"/>
        </w:rPr>
        <w:t xml:space="preserve"> </w:t>
      </w:r>
      <w:r w:rsidR="00882CFE">
        <w:rPr>
          <w:sz w:val="28"/>
          <w:szCs w:val="28"/>
        </w:rPr>
        <w:t>(</w:t>
      </w:r>
      <w:r w:rsidR="00400533">
        <w:rPr>
          <w:sz w:val="28"/>
          <w:szCs w:val="28"/>
        </w:rPr>
        <w:t xml:space="preserve">на конкурсной основе среди </w:t>
      </w:r>
      <w:r w:rsidR="00C5326E">
        <w:rPr>
          <w:sz w:val="28"/>
          <w:szCs w:val="28"/>
        </w:rPr>
        <w:t xml:space="preserve">образовательных </w:t>
      </w:r>
      <w:r w:rsidR="00400533">
        <w:rPr>
          <w:sz w:val="28"/>
          <w:szCs w:val="28"/>
        </w:rPr>
        <w:t>учреждений)</w:t>
      </w:r>
      <w:r>
        <w:rPr>
          <w:sz w:val="28"/>
          <w:szCs w:val="28"/>
        </w:rPr>
        <w:t xml:space="preserve"> по пяти номинациям.</w:t>
      </w:r>
    </w:p>
    <w:p w:rsidR="00600EE7" w:rsidRDefault="00600EE7" w:rsidP="00AE7CEA">
      <w:pPr>
        <w:ind w:firstLine="720"/>
        <w:jc w:val="both"/>
        <w:rPr>
          <w:sz w:val="28"/>
          <w:szCs w:val="28"/>
        </w:rPr>
      </w:pPr>
    </w:p>
    <w:p w:rsidR="007567E5" w:rsidRDefault="00600EE7" w:rsidP="00CB629F">
      <w:pPr>
        <w:pStyle w:val="af3"/>
        <w:ind w:firstLine="900"/>
        <w:rPr>
          <w:b/>
          <w:bCs/>
          <w:sz w:val="28"/>
          <w:szCs w:val="28"/>
          <w:u w:val="single"/>
        </w:rPr>
      </w:pPr>
      <w:r w:rsidRPr="00782CC1">
        <w:rPr>
          <w:b/>
          <w:bCs/>
          <w:sz w:val="28"/>
          <w:szCs w:val="28"/>
          <w:u w:val="single"/>
          <w:lang w:val="en-US"/>
        </w:rPr>
        <w:t>I</w:t>
      </w:r>
      <w:r w:rsidRPr="00782CC1">
        <w:rPr>
          <w:b/>
          <w:bCs/>
          <w:sz w:val="28"/>
          <w:szCs w:val="28"/>
          <w:u w:val="single"/>
        </w:rPr>
        <w:t>Х. СОЦИАЛЬНЫЕ ГАРАНТИИ, ЛЬГОТЫ И КОМПЕНСАЦИИ</w:t>
      </w:r>
    </w:p>
    <w:p w:rsidR="007567E5" w:rsidRDefault="007567E5" w:rsidP="007567E5">
      <w:pPr>
        <w:widowControl w:val="0"/>
        <w:shd w:val="clear" w:color="auto" w:fill="FFFFFF"/>
        <w:tabs>
          <w:tab w:val="left" w:pos="698"/>
        </w:tabs>
        <w:autoSpaceDE w:val="0"/>
        <w:spacing w:before="166"/>
        <w:ind w:firstLine="54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9.</w:t>
      </w:r>
      <w:r>
        <w:rPr>
          <w:color w:val="000000"/>
          <w:spacing w:val="2"/>
          <w:sz w:val="28"/>
          <w:szCs w:val="28"/>
        </w:rPr>
        <w:t>Стороны договорились о следующем.</w:t>
      </w:r>
    </w:p>
    <w:p w:rsidR="007567E5" w:rsidRDefault="007567E5" w:rsidP="007567E5">
      <w:pPr>
        <w:widowControl w:val="0"/>
        <w:shd w:val="clear" w:color="auto" w:fill="FFFFFF"/>
        <w:tabs>
          <w:tab w:val="left" w:pos="698"/>
        </w:tabs>
        <w:autoSpaceDE w:val="0"/>
        <w:spacing w:before="22"/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9.1.</w:t>
      </w:r>
      <w:r>
        <w:rPr>
          <w:color w:val="000000"/>
          <w:spacing w:val="5"/>
          <w:sz w:val="28"/>
          <w:szCs w:val="28"/>
        </w:rPr>
        <w:t xml:space="preserve">Работодатель обеспечивает в соответствии с действующим законодательством  </w:t>
      </w:r>
      <w:r>
        <w:rPr>
          <w:color w:val="000000"/>
          <w:spacing w:val="4"/>
          <w:sz w:val="28"/>
          <w:szCs w:val="28"/>
        </w:rPr>
        <w:t>социальное, медицинское и пенсионное страхование</w:t>
      </w:r>
      <w:r>
        <w:rPr>
          <w:color w:val="000000"/>
          <w:spacing w:val="3"/>
          <w:sz w:val="28"/>
          <w:szCs w:val="28"/>
        </w:rPr>
        <w:t xml:space="preserve">, </w:t>
      </w:r>
      <w:r>
        <w:rPr>
          <w:color w:val="000000"/>
          <w:spacing w:val="5"/>
          <w:sz w:val="28"/>
          <w:szCs w:val="28"/>
        </w:rPr>
        <w:t>своевременно и в полном объеме перечис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6"/>
          <w:sz w:val="28"/>
          <w:szCs w:val="28"/>
        </w:rPr>
        <w:t>ляет страховые взносы в государственные внебюджетные фонды.</w:t>
      </w:r>
    </w:p>
    <w:p w:rsidR="007567E5" w:rsidRPr="002271C0" w:rsidRDefault="007567E5" w:rsidP="007567E5">
      <w:pPr>
        <w:widowControl w:val="0"/>
        <w:shd w:val="clear" w:color="auto" w:fill="FFFFFF"/>
        <w:tabs>
          <w:tab w:val="left" w:pos="698"/>
        </w:tabs>
        <w:autoSpaceDE w:val="0"/>
        <w:spacing w:before="22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9.2.В целях оказания практической помощи работникам в реализации их пенсионных прав в организации создаётся </w:t>
      </w:r>
      <w:r w:rsidRPr="00257B61">
        <w:rPr>
          <w:sz w:val="28"/>
          <w:szCs w:val="28"/>
        </w:rPr>
        <w:t>Комиссия по пенсионным вопросам,</w:t>
      </w:r>
      <w:r>
        <w:rPr>
          <w:sz w:val="28"/>
          <w:szCs w:val="28"/>
        </w:rPr>
        <w:t xml:space="preserve"> которая осуществляет контроль за правильностью и своевременностью уплаты страховых взносов на страховую и накопительную части трудовой пенсии, своевременностью и достоверностью сведений персонифицированного учёта, предоставляемых в орган ПФР, в том числе при обращении за назначением или перерасчётом пенсий; проводит разъяснительную работу по вопросам пенсионного законодательства, формирования и защиты пенсионных прав застрахованных лиц, реализации ими пенсионных прав, осуществляет подготовку информации об управляющих  компаниях и негосударственных пенсионных фондах. </w:t>
      </w:r>
      <w:r w:rsidRPr="000D78A2">
        <w:rPr>
          <w:sz w:val="28"/>
          <w:szCs w:val="28"/>
        </w:rPr>
        <w:t>Комиссия информирует</w:t>
      </w:r>
      <w:r>
        <w:rPr>
          <w:sz w:val="28"/>
          <w:szCs w:val="28"/>
        </w:rPr>
        <w:t xml:space="preserve"> работников об обеспечении их пенсионных прав Работодателем на общем собрании  трудового коллектива не реже 1 раза в </w:t>
      </w:r>
      <w:r>
        <w:rPr>
          <w:i/>
          <w:sz w:val="28"/>
          <w:szCs w:val="28"/>
        </w:rPr>
        <w:t xml:space="preserve"> </w:t>
      </w:r>
      <w:r w:rsidRPr="002271C0">
        <w:rPr>
          <w:sz w:val="28"/>
          <w:szCs w:val="28"/>
        </w:rPr>
        <w:t xml:space="preserve">полугодие. </w:t>
      </w:r>
    </w:p>
    <w:p w:rsidR="007567E5" w:rsidRPr="00257B61" w:rsidRDefault="007567E5" w:rsidP="007567E5">
      <w:pPr>
        <w:widowControl w:val="0"/>
        <w:shd w:val="clear" w:color="auto" w:fill="FFFFFF"/>
        <w:tabs>
          <w:tab w:val="left" w:pos="698"/>
        </w:tabs>
        <w:autoSpaceDE w:val="0"/>
        <w:spacing w:before="14"/>
        <w:jc w:val="both"/>
        <w:rPr>
          <w:i/>
          <w:spacing w:val="4"/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color w:val="000000"/>
          <w:spacing w:val="3"/>
          <w:sz w:val="28"/>
          <w:szCs w:val="28"/>
        </w:rPr>
        <w:t>9.3.</w:t>
      </w:r>
      <w:r>
        <w:rPr>
          <w:color w:val="000000"/>
          <w:spacing w:val="2"/>
          <w:sz w:val="28"/>
          <w:szCs w:val="28"/>
        </w:rPr>
        <w:t>В целях обеспечения со</w:t>
      </w:r>
      <w:r>
        <w:rPr>
          <w:color w:val="000000"/>
          <w:spacing w:val="2"/>
          <w:sz w:val="28"/>
          <w:szCs w:val="28"/>
        </w:rPr>
        <w:softHyphen/>
      </w:r>
      <w:r w:rsidR="00400533">
        <w:rPr>
          <w:color w:val="000000"/>
          <w:spacing w:val="2"/>
          <w:sz w:val="28"/>
          <w:szCs w:val="28"/>
        </w:rPr>
        <w:t>циальных гарантий работников в У</w:t>
      </w:r>
      <w:r>
        <w:rPr>
          <w:color w:val="000000"/>
          <w:spacing w:val="2"/>
          <w:sz w:val="28"/>
          <w:szCs w:val="28"/>
        </w:rPr>
        <w:t xml:space="preserve">чреждении создаётся </w:t>
      </w:r>
      <w:r w:rsidRPr="000D78A2">
        <w:rPr>
          <w:spacing w:val="2"/>
          <w:sz w:val="28"/>
          <w:szCs w:val="28"/>
        </w:rPr>
        <w:t>комис</w:t>
      </w:r>
      <w:r w:rsidRPr="000D78A2">
        <w:rPr>
          <w:spacing w:val="2"/>
          <w:sz w:val="28"/>
          <w:szCs w:val="28"/>
        </w:rPr>
        <w:softHyphen/>
      </w:r>
      <w:r w:rsidRPr="000D78A2">
        <w:rPr>
          <w:spacing w:val="3"/>
          <w:sz w:val="28"/>
          <w:szCs w:val="28"/>
        </w:rPr>
        <w:t>сия по социальному</w:t>
      </w:r>
      <w:r>
        <w:rPr>
          <w:color w:val="000000"/>
          <w:spacing w:val="3"/>
          <w:sz w:val="28"/>
          <w:szCs w:val="28"/>
        </w:rPr>
        <w:t xml:space="preserve"> страхованию с равноправным участием представителей Ра</w:t>
      </w:r>
      <w:r>
        <w:rPr>
          <w:color w:val="000000"/>
          <w:spacing w:val="3"/>
          <w:sz w:val="28"/>
          <w:szCs w:val="28"/>
        </w:rPr>
        <w:softHyphen/>
      </w:r>
      <w:r w:rsidR="00C5326E">
        <w:rPr>
          <w:color w:val="000000"/>
          <w:spacing w:val="4"/>
          <w:sz w:val="28"/>
          <w:szCs w:val="28"/>
        </w:rPr>
        <w:t>ботодателя и Проф</w:t>
      </w:r>
      <w:r w:rsidR="00431F57">
        <w:rPr>
          <w:color w:val="000000"/>
          <w:spacing w:val="4"/>
          <w:sz w:val="28"/>
          <w:szCs w:val="28"/>
        </w:rPr>
        <w:t>кома</w:t>
      </w:r>
      <w:r>
        <w:rPr>
          <w:color w:val="000000"/>
          <w:spacing w:val="4"/>
          <w:sz w:val="28"/>
          <w:szCs w:val="28"/>
        </w:rPr>
        <w:t>, которая осуществляет контроль за правильностью начисления и своевременностью выплаты пособий по государственному социальному страхованию.</w:t>
      </w:r>
      <w:r>
        <w:rPr>
          <w:sz w:val="28"/>
          <w:szCs w:val="28"/>
        </w:rPr>
        <w:t xml:space="preserve"> </w:t>
      </w:r>
      <w:r w:rsidRPr="00257B61">
        <w:rPr>
          <w:sz w:val="28"/>
          <w:szCs w:val="28"/>
        </w:rPr>
        <w:t>Отчет о работе комиссии заслушивается на общем собрании  трудового коллектива</w:t>
      </w:r>
      <w:r w:rsidR="00400533">
        <w:rPr>
          <w:sz w:val="28"/>
          <w:szCs w:val="28"/>
        </w:rPr>
        <w:t xml:space="preserve"> Учреждения</w:t>
      </w:r>
      <w:r w:rsidRPr="00257B61">
        <w:rPr>
          <w:sz w:val="28"/>
          <w:szCs w:val="28"/>
        </w:rPr>
        <w:t xml:space="preserve"> не реже 1 раза в полугодие. </w:t>
      </w:r>
    </w:p>
    <w:p w:rsidR="007567E5" w:rsidRPr="0043267E" w:rsidRDefault="007567E5" w:rsidP="007567E5">
      <w:pPr>
        <w:autoSpaceDE w:val="0"/>
        <w:ind w:firstLine="540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9.4.</w:t>
      </w:r>
      <w:r w:rsidRPr="0043267E">
        <w:rPr>
          <w:spacing w:val="3"/>
          <w:sz w:val="28"/>
          <w:szCs w:val="28"/>
        </w:rPr>
        <w:t xml:space="preserve">Работодатель производит выплату пособия по временной </w:t>
      </w:r>
      <w:r w:rsidRPr="0043267E">
        <w:rPr>
          <w:spacing w:val="5"/>
          <w:sz w:val="28"/>
          <w:szCs w:val="28"/>
        </w:rPr>
        <w:t xml:space="preserve">нетрудоспособности за первые </w:t>
      </w:r>
      <w:r w:rsidR="008E278C" w:rsidRPr="0043267E">
        <w:rPr>
          <w:spacing w:val="5"/>
          <w:sz w:val="28"/>
          <w:szCs w:val="28"/>
        </w:rPr>
        <w:t xml:space="preserve">три </w:t>
      </w:r>
      <w:r w:rsidRPr="0043267E">
        <w:rPr>
          <w:spacing w:val="5"/>
          <w:sz w:val="28"/>
          <w:szCs w:val="28"/>
        </w:rPr>
        <w:t>дня нетрудоспособности ра</w:t>
      </w:r>
      <w:r w:rsidRPr="0043267E">
        <w:rPr>
          <w:spacing w:val="5"/>
          <w:sz w:val="28"/>
          <w:szCs w:val="28"/>
        </w:rPr>
        <w:softHyphen/>
      </w:r>
      <w:r w:rsidRPr="0043267E">
        <w:rPr>
          <w:spacing w:val="4"/>
          <w:sz w:val="28"/>
          <w:szCs w:val="28"/>
        </w:rPr>
        <w:t>ботника в связи с его заболеванием или травмой</w:t>
      </w:r>
      <w:r w:rsidRPr="0043267E">
        <w:rPr>
          <w:spacing w:val="5"/>
          <w:sz w:val="28"/>
          <w:szCs w:val="28"/>
        </w:rPr>
        <w:t xml:space="preserve"> за счет собственных средств, исходя из среднеме</w:t>
      </w:r>
      <w:r w:rsidRPr="0043267E">
        <w:rPr>
          <w:spacing w:val="5"/>
          <w:sz w:val="28"/>
          <w:szCs w:val="28"/>
        </w:rPr>
        <w:softHyphen/>
      </w:r>
      <w:r w:rsidRPr="0043267E">
        <w:rPr>
          <w:spacing w:val="4"/>
          <w:sz w:val="28"/>
          <w:szCs w:val="28"/>
        </w:rPr>
        <w:t xml:space="preserve">сячного заработка, </w:t>
      </w:r>
      <w:r w:rsidRPr="0043267E">
        <w:rPr>
          <w:sz w:val="28"/>
          <w:szCs w:val="28"/>
        </w:rPr>
        <w:t>а за остальной период</w:t>
      </w:r>
      <w:r w:rsidR="00905F7B" w:rsidRPr="0043267E">
        <w:rPr>
          <w:sz w:val="28"/>
          <w:szCs w:val="28"/>
        </w:rPr>
        <w:t>,</w:t>
      </w:r>
      <w:r w:rsidRPr="0043267E">
        <w:rPr>
          <w:sz w:val="28"/>
          <w:szCs w:val="28"/>
        </w:rPr>
        <w:t xml:space="preserve"> начиная с </w:t>
      </w:r>
      <w:r w:rsidR="008E278C" w:rsidRPr="0043267E">
        <w:rPr>
          <w:sz w:val="28"/>
          <w:szCs w:val="28"/>
        </w:rPr>
        <w:t xml:space="preserve">4-го </w:t>
      </w:r>
      <w:r w:rsidRPr="0043267E">
        <w:rPr>
          <w:sz w:val="28"/>
          <w:szCs w:val="28"/>
        </w:rPr>
        <w:t xml:space="preserve">дня временной нетрудоспособности - за счет средств Фонда социального страхования РФ. </w:t>
      </w:r>
    </w:p>
    <w:p w:rsidR="007567E5" w:rsidRPr="0043267E" w:rsidRDefault="007567E5" w:rsidP="007567E5">
      <w:pPr>
        <w:autoSpaceDE w:val="0"/>
        <w:ind w:firstLine="540"/>
        <w:jc w:val="both"/>
        <w:rPr>
          <w:sz w:val="28"/>
          <w:szCs w:val="28"/>
        </w:rPr>
      </w:pPr>
      <w:r w:rsidRPr="0043267E">
        <w:rPr>
          <w:sz w:val="28"/>
          <w:szCs w:val="28"/>
        </w:rPr>
        <w:t xml:space="preserve">Пособия исчисляются исходя из среднего заработка работника, рассчитанного за последние  </w:t>
      </w:r>
      <w:r w:rsidR="0043267E" w:rsidRPr="0043267E">
        <w:rPr>
          <w:sz w:val="28"/>
          <w:szCs w:val="28"/>
        </w:rPr>
        <w:t>2 года</w:t>
      </w:r>
      <w:r w:rsidRPr="0043267E">
        <w:rPr>
          <w:sz w:val="28"/>
          <w:szCs w:val="28"/>
        </w:rPr>
        <w:t>,</w:t>
      </w:r>
      <w:r w:rsidR="0043267E" w:rsidRPr="0043267E">
        <w:rPr>
          <w:sz w:val="28"/>
          <w:szCs w:val="28"/>
        </w:rPr>
        <w:t xml:space="preserve"> </w:t>
      </w:r>
      <w:r w:rsidRPr="0043267E">
        <w:rPr>
          <w:sz w:val="28"/>
          <w:szCs w:val="28"/>
        </w:rPr>
        <w:t xml:space="preserve">предшествующих </w:t>
      </w:r>
      <w:r w:rsidR="0043267E" w:rsidRPr="0043267E">
        <w:rPr>
          <w:sz w:val="28"/>
          <w:szCs w:val="28"/>
        </w:rPr>
        <w:t>заболеванию</w:t>
      </w:r>
      <w:r w:rsidRPr="0043267E">
        <w:rPr>
          <w:sz w:val="28"/>
          <w:szCs w:val="28"/>
        </w:rPr>
        <w:t>, отпуска по беременности и родам.</w:t>
      </w:r>
    </w:p>
    <w:p w:rsidR="007567E5" w:rsidRDefault="007567E5" w:rsidP="007567E5">
      <w:pPr>
        <w:widowControl w:val="0"/>
        <w:shd w:val="clear" w:color="auto" w:fill="FFFFFF"/>
        <w:tabs>
          <w:tab w:val="left" w:pos="698"/>
        </w:tabs>
        <w:autoSpaceDE w:val="0"/>
        <w:spacing w:before="14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9.5.Работодатель обеспечивает диспансеризацию работников, на время прохождения диспансеризации за работником сохраняется средний заработок.</w:t>
      </w:r>
    </w:p>
    <w:p w:rsidR="007567E5" w:rsidRDefault="007567E5" w:rsidP="007567E5">
      <w:pPr>
        <w:widowControl w:val="0"/>
        <w:shd w:val="clear" w:color="auto" w:fill="FFFFFF"/>
        <w:tabs>
          <w:tab w:val="left" w:pos="490"/>
          <w:tab w:val="left" w:leader="underscore" w:pos="2938"/>
        </w:tabs>
        <w:autoSpaceDE w:val="0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9</w:t>
      </w:r>
      <w:r w:rsidR="004F3499">
        <w:rPr>
          <w:color w:val="000000"/>
          <w:spacing w:val="1"/>
          <w:sz w:val="28"/>
          <w:szCs w:val="28"/>
        </w:rPr>
        <w:t>.6</w:t>
      </w:r>
      <w:r>
        <w:rPr>
          <w:color w:val="000000"/>
          <w:spacing w:val="1"/>
          <w:sz w:val="28"/>
          <w:szCs w:val="28"/>
        </w:rPr>
        <w:t>.Работники имеют право на получение отпуска без сохранения заработной платы, помимо случаев предусмотренных законодательством (ст. 128 ТК РФ)</w:t>
      </w:r>
      <w:r>
        <w:rPr>
          <w:i/>
          <w:color w:val="000000"/>
          <w:spacing w:val="4"/>
          <w:sz w:val="28"/>
          <w:szCs w:val="28"/>
        </w:rPr>
        <w:t>:</w:t>
      </w:r>
      <w:r>
        <w:rPr>
          <w:color w:val="000000"/>
          <w:spacing w:val="4"/>
          <w:sz w:val="28"/>
          <w:szCs w:val="28"/>
        </w:rPr>
        <w:t xml:space="preserve"> почётным донорам – до 3-х дней;</w:t>
      </w:r>
    </w:p>
    <w:p w:rsidR="007567E5" w:rsidRDefault="007567E5" w:rsidP="007567E5">
      <w:pPr>
        <w:widowControl w:val="0"/>
        <w:shd w:val="clear" w:color="auto" w:fill="FFFFFF"/>
        <w:tabs>
          <w:tab w:val="left" w:pos="490"/>
          <w:tab w:val="left" w:leader="underscore" w:pos="2938"/>
        </w:tabs>
        <w:autoSpaceDE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членам </w:t>
      </w:r>
      <w:r w:rsidRPr="000D78A2">
        <w:rPr>
          <w:sz w:val="28"/>
          <w:szCs w:val="28"/>
        </w:rPr>
        <w:t>Комиссии по пенсионным вопросам</w:t>
      </w:r>
      <w:r>
        <w:rPr>
          <w:sz w:val="28"/>
          <w:szCs w:val="28"/>
        </w:rPr>
        <w:t xml:space="preserve"> – до 3-х дней;</w:t>
      </w:r>
    </w:p>
    <w:p w:rsidR="007567E5" w:rsidRDefault="007567E5" w:rsidP="007567E5">
      <w:pPr>
        <w:widowControl w:val="0"/>
        <w:shd w:val="clear" w:color="auto" w:fill="FFFFFF"/>
        <w:tabs>
          <w:tab w:val="left" w:pos="490"/>
          <w:tab w:val="left" w:leader="underscore" w:pos="2938"/>
        </w:tabs>
        <w:autoSpaceDE w:val="0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-</w:t>
      </w:r>
      <w:r w:rsidRPr="00F133C5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 уполномоченным по охране </w:t>
      </w:r>
      <w:r>
        <w:rPr>
          <w:color w:val="000000"/>
          <w:spacing w:val="6"/>
          <w:sz w:val="28"/>
          <w:szCs w:val="28"/>
        </w:rPr>
        <w:t>труда  до 3-х дней.</w:t>
      </w:r>
    </w:p>
    <w:p w:rsidR="007567E5" w:rsidRDefault="007567E5" w:rsidP="007567E5">
      <w:pPr>
        <w:shd w:val="clear" w:color="auto" w:fill="FFFFFF"/>
        <w:tabs>
          <w:tab w:val="left" w:leader="underscore" w:pos="1678"/>
        </w:tabs>
        <w:spacing w:before="50"/>
        <w:ind w:right="58"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F3499">
        <w:rPr>
          <w:color w:val="000000"/>
          <w:sz w:val="28"/>
          <w:szCs w:val="28"/>
        </w:rPr>
        <w:t>.7</w:t>
      </w:r>
      <w:r>
        <w:rPr>
          <w:color w:val="000000"/>
          <w:sz w:val="28"/>
          <w:szCs w:val="28"/>
        </w:rPr>
        <w:t>.</w:t>
      </w:r>
      <w:r w:rsidR="00C5326E">
        <w:rPr>
          <w:color w:val="000000"/>
          <w:spacing w:val="3"/>
          <w:sz w:val="28"/>
          <w:szCs w:val="28"/>
        </w:rPr>
        <w:t>Работодатель и Проф</w:t>
      </w:r>
      <w:r w:rsidR="00431F57">
        <w:rPr>
          <w:color w:val="000000"/>
          <w:spacing w:val="3"/>
          <w:sz w:val="28"/>
          <w:szCs w:val="28"/>
        </w:rPr>
        <w:t>ком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принимают на себя обязательства по организации </w:t>
      </w:r>
      <w:r>
        <w:rPr>
          <w:color w:val="000000"/>
          <w:spacing w:val="5"/>
          <w:sz w:val="28"/>
          <w:szCs w:val="28"/>
        </w:rPr>
        <w:t xml:space="preserve">культурно-массовой и физкультурно-оздоровительной работы с </w:t>
      </w:r>
      <w:r>
        <w:rPr>
          <w:color w:val="000000"/>
          <w:spacing w:val="4"/>
          <w:sz w:val="28"/>
          <w:szCs w:val="28"/>
        </w:rPr>
        <w:t>работниками учреждения и членами их семей. В этих целях Ра</w:t>
      </w:r>
      <w:r>
        <w:rPr>
          <w:color w:val="000000"/>
          <w:spacing w:val="4"/>
          <w:sz w:val="28"/>
          <w:szCs w:val="28"/>
        </w:rPr>
        <w:softHyphen/>
        <w:t>ботодатель передает в бесплатное пользование первичной проф</w:t>
      </w:r>
      <w:r>
        <w:rPr>
          <w:color w:val="000000"/>
          <w:spacing w:val="7"/>
          <w:sz w:val="28"/>
          <w:szCs w:val="28"/>
        </w:rPr>
        <w:t>союзной организации объекты согласно перечню</w:t>
      </w:r>
      <w:r>
        <w:rPr>
          <w:color w:val="000000"/>
          <w:spacing w:val="6"/>
          <w:sz w:val="28"/>
          <w:szCs w:val="28"/>
        </w:rPr>
        <w:t>. При этом хозяйственное содержание, ремонт, отопле</w:t>
      </w:r>
      <w:r>
        <w:rPr>
          <w:color w:val="000000"/>
          <w:spacing w:val="6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ние, освещение, уборка, охрана, а также оборудование указанных </w:t>
      </w:r>
      <w:r>
        <w:rPr>
          <w:color w:val="000000"/>
          <w:spacing w:val="4"/>
          <w:sz w:val="28"/>
          <w:szCs w:val="28"/>
        </w:rPr>
        <w:t>объектов осуществляются за счёт Работодателя.</w:t>
      </w:r>
    </w:p>
    <w:p w:rsidR="007567E5" w:rsidRDefault="007567E5" w:rsidP="007567E5">
      <w:pPr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9</w:t>
      </w:r>
      <w:r w:rsidR="004F3499">
        <w:rPr>
          <w:color w:val="000000"/>
          <w:spacing w:val="4"/>
          <w:sz w:val="28"/>
          <w:szCs w:val="28"/>
        </w:rPr>
        <w:t>.8</w:t>
      </w:r>
      <w:r>
        <w:rPr>
          <w:color w:val="000000"/>
          <w:spacing w:val="4"/>
          <w:sz w:val="28"/>
          <w:szCs w:val="28"/>
        </w:rPr>
        <w:t>.</w:t>
      </w:r>
      <w:r w:rsidRPr="00030AED">
        <w:t xml:space="preserve"> </w:t>
      </w:r>
      <w:r w:rsidRPr="00030AED">
        <w:rPr>
          <w:sz w:val="28"/>
          <w:szCs w:val="28"/>
        </w:rPr>
        <w:t>Работодатель обязуется предоставлять возможность использования отпуска во время учебного года при необходимости лечения и наличии санаторно-курортной путевки</w:t>
      </w:r>
      <w:r>
        <w:rPr>
          <w:sz w:val="28"/>
          <w:szCs w:val="28"/>
        </w:rPr>
        <w:t>.</w:t>
      </w:r>
    </w:p>
    <w:p w:rsidR="007567E5" w:rsidRDefault="007567E5" w:rsidP="00756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4F3499">
        <w:rPr>
          <w:sz w:val="28"/>
          <w:szCs w:val="28"/>
        </w:rPr>
        <w:t>.9</w:t>
      </w:r>
      <w:r>
        <w:rPr>
          <w:sz w:val="28"/>
          <w:szCs w:val="28"/>
        </w:rPr>
        <w:t>. Работники имеют право на внеочередное  поступление  детей  в детские сады города Ессентуки.</w:t>
      </w:r>
    </w:p>
    <w:p w:rsidR="007567E5" w:rsidRPr="00902D55" w:rsidRDefault="007567E5" w:rsidP="007567E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9</w:t>
      </w:r>
      <w:r w:rsidR="004F3499">
        <w:rPr>
          <w:sz w:val="28"/>
          <w:szCs w:val="28"/>
        </w:rPr>
        <w:t>.10</w:t>
      </w:r>
      <w:r>
        <w:rPr>
          <w:sz w:val="28"/>
          <w:szCs w:val="28"/>
        </w:rPr>
        <w:t xml:space="preserve">. </w:t>
      </w:r>
      <w:r w:rsidRPr="00257B61">
        <w:rPr>
          <w:sz w:val="28"/>
          <w:szCs w:val="28"/>
        </w:rPr>
        <w:t xml:space="preserve">Работникам </w:t>
      </w:r>
      <w:r w:rsidR="00431F57">
        <w:rPr>
          <w:sz w:val="28"/>
          <w:szCs w:val="28"/>
        </w:rPr>
        <w:t xml:space="preserve">(помощникам воспитателя) </w:t>
      </w:r>
      <w:r w:rsidRPr="00257B61">
        <w:rPr>
          <w:sz w:val="28"/>
          <w:szCs w:val="28"/>
        </w:rPr>
        <w:t xml:space="preserve">установлена льгота в размере 50% оплаты за пребывание детей в МБДОУ  </w:t>
      </w:r>
      <w:r w:rsidR="00BF2DAF">
        <w:rPr>
          <w:sz w:val="28"/>
          <w:szCs w:val="28"/>
        </w:rPr>
        <w:t xml:space="preserve">на основании </w:t>
      </w:r>
      <w:r w:rsidRPr="001B3802">
        <w:rPr>
          <w:sz w:val="28"/>
          <w:szCs w:val="28"/>
        </w:rPr>
        <w:t>Постан</w:t>
      </w:r>
      <w:r w:rsidR="001B3802" w:rsidRPr="001B3802">
        <w:rPr>
          <w:sz w:val="28"/>
          <w:szCs w:val="28"/>
        </w:rPr>
        <w:t>овления</w:t>
      </w:r>
      <w:r w:rsidR="00CF10D0" w:rsidRPr="001B3802">
        <w:rPr>
          <w:sz w:val="28"/>
          <w:szCs w:val="28"/>
        </w:rPr>
        <w:t xml:space="preserve"> главы г. Ессентуки</w:t>
      </w:r>
      <w:r w:rsidR="001B3802">
        <w:rPr>
          <w:sz w:val="28"/>
          <w:szCs w:val="28"/>
        </w:rPr>
        <w:t>.</w:t>
      </w:r>
      <w:r w:rsidR="00CF10D0" w:rsidRPr="00902D55">
        <w:rPr>
          <w:color w:val="FF0000"/>
          <w:sz w:val="28"/>
          <w:szCs w:val="28"/>
        </w:rPr>
        <w:t xml:space="preserve"> </w:t>
      </w:r>
    </w:p>
    <w:p w:rsidR="007567E5" w:rsidRDefault="007567E5" w:rsidP="007567E5">
      <w:pPr>
        <w:shd w:val="clear" w:color="auto" w:fill="FFFFFF"/>
        <w:tabs>
          <w:tab w:val="left" w:leader="underscore" w:pos="1678"/>
        </w:tabs>
        <w:spacing w:before="50"/>
        <w:ind w:right="58" w:firstLine="540"/>
        <w:jc w:val="both"/>
        <w:rPr>
          <w:color w:val="000000"/>
          <w:spacing w:val="4"/>
          <w:sz w:val="28"/>
          <w:szCs w:val="28"/>
        </w:rPr>
      </w:pPr>
      <w:r w:rsidRPr="00257B61">
        <w:rPr>
          <w:spacing w:val="4"/>
          <w:sz w:val="28"/>
          <w:szCs w:val="28"/>
        </w:rPr>
        <w:t xml:space="preserve">   9</w:t>
      </w:r>
      <w:r w:rsidR="004F3499" w:rsidRPr="00257B61">
        <w:rPr>
          <w:spacing w:val="4"/>
          <w:sz w:val="28"/>
          <w:szCs w:val="28"/>
        </w:rPr>
        <w:t>.11</w:t>
      </w:r>
      <w:r w:rsidRPr="00257B61">
        <w:rPr>
          <w:spacing w:val="4"/>
          <w:sz w:val="28"/>
          <w:szCs w:val="28"/>
        </w:rPr>
        <w:t>. Члены Профсоюза имеют право на компенсацию за пребывание</w:t>
      </w:r>
      <w:r>
        <w:rPr>
          <w:color w:val="000000"/>
          <w:spacing w:val="4"/>
          <w:sz w:val="28"/>
          <w:szCs w:val="28"/>
        </w:rPr>
        <w:t xml:space="preserve"> детей в пришкольных лагерях города Ессентуки в размере 100%.</w:t>
      </w:r>
    </w:p>
    <w:p w:rsidR="007567E5" w:rsidRDefault="007567E5" w:rsidP="007567E5">
      <w:pPr>
        <w:shd w:val="clear" w:color="auto" w:fill="FFFFFF"/>
        <w:tabs>
          <w:tab w:val="left" w:leader="underscore" w:pos="1678"/>
        </w:tabs>
        <w:spacing w:before="50"/>
        <w:ind w:right="58"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9</w:t>
      </w:r>
      <w:r w:rsidR="00B24BFD">
        <w:rPr>
          <w:color w:val="000000"/>
          <w:spacing w:val="4"/>
          <w:sz w:val="28"/>
          <w:szCs w:val="28"/>
        </w:rPr>
        <w:t>.12</w:t>
      </w:r>
      <w:r w:rsidR="00400533">
        <w:rPr>
          <w:color w:val="000000"/>
          <w:spacing w:val="4"/>
          <w:sz w:val="28"/>
          <w:szCs w:val="28"/>
        </w:rPr>
        <w:t>. Работникам Учреждения</w:t>
      </w:r>
      <w:r>
        <w:rPr>
          <w:color w:val="000000"/>
          <w:spacing w:val="4"/>
          <w:sz w:val="28"/>
          <w:szCs w:val="28"/>
        </w:rPr>
        <w:t xml:space="preserve"> выплачивается единовременное материальное вознаграждение при выходе на пенсию в размере не менее месячной заработной платы в пределах средств, выделенных на оплату труда.</w:t>
      </w:r>
    </w:p>
    <w:p w:rsidR="007567E5" w:rsidRPr="008E278C" w:rsidRDefault="007567E5" w:rsidP="007567E5">
      <w:pPr>
        <w:shd w:val="clear" w:color="auto" w:fill="FFFFFF"/>
        <w:tabs>
          <w:tab w:val="left" w:leader="underscore" w:pos="1678"/>
        </w:tabs>
        <w:spacing w:before="50"/>
        <w:ind w:right="58" w:firstLine="540"/>
        <w:jc w:val="both"/>
        <w:rPr>
          <w:spacing w:val="4"/>
          <w:sz w:val="28"/>
          <w:szCs w:val="28"/>
        </w:rPr>
      </w:pPr>
      <w:r w:rsidRPr="008E278C">
        <w:rPr>
          <w:spacing w:val="4"/>
          <w:sz w:val="28"/>
          <w:szCs w:val="28"/>
        </w:rPr>
        <w:t xml:space="preserve">  9</w:t>
      </w:r>
      <w:r w:rsidR="00B24BFD">
        <w:rPr>
          <w:spacing w:val="4"/>
          <w:sz w:val="28"/>
          <w:szCs w:val="28"/>
        </w:rPr>
        <w:t>.13</w:t>
      </w:r>
      <w:r w:rsidRPr="008E278C">
        <w:rPr>
          <w:spacing w:val="4"/>
          <w:sz w:val="28"/>
          <w:szCs w:val="28"/>
        </w:rPr>
        <w:t xml:space="preserve">. На время забастовки за участвующими в ней работниками сохраняется место работы,  должность, выплачивается компенсация в размере средней заработной платы. </w:t>
      </w:r>
    </w:p>
    <w:p w:rsidR="00CB629F" w:rsidRDefault="00CB629F" w:rsidP="001B3802">
      <w:pPr>
        <w:shd w:val="clear" w:color="auto" w:fill="FFFFFF"/>
        <w:tabs>
          <w:tab w:val="left" w:leader="underscore" w:pos="1678"/>
        </w:tabs>
        <w:spacing w:before="50"/>
        <w:ind w:right="58"/>
        <w:jc w:val="both"/>
        <w:rPr>
          <w:color w:val="000000"/>
          <w:spacing w:val="4"/>
          <w:sz w:val="28"/>
          <w:szCs w:val="28"/>
        </w:rPr>
      </w:pPr>
    </w:p>
    <w:p w:rsidR="00600EE7" w:rsidRDefault="00600EE7" w:rsidP="00600EE7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</w:rPr>
        <w:t xml:space="preserve">Х. </w:t>
      </w:r>
      <w:r w:rsidRPr="00F701DC">
        <w:rPr>
          <w:b/>
          <w:bCs/>
          <w:sz w:val="28"/>
          <w:szCs w:val="28"/>
          <w:u w:val="single"/>
        </w:rPr>
        <w:t xml:space="preserve">ПРАВА И </w:t>
      </w:r>
      <w:r w:rsidRPr="00073DD9">
        <w:rPr>
          <w:b/>
          <w:bCs/>
          <w:sz w:val="28"/>
          <w:szCs w:val="28"/>
          <w:u w:val="single"/>
        </w:rPr>
        <w:t>Г</w:t>
      </w:r>
      <w:r>
        <w:rPr>
          <w:b/>
          <w:bCs/>
          <w:sz w:val="28"/>
          <w:szCs w:val="28"/>
          <w:u w:val="single"/>
        </w:rPr>
        <w:t>АРАНТИИ ДЕЯТЕЛЬНОСТИ</w:t>
      </w:r>
    </w:p>
    <w:p w:rsidR="00385D72" w:rsidRDefault="00600EE7" w:rsidP="00CB629F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073DD9">
        <w:rPr>
          <w:b/>
          <w:bCs/>
          <w:sz w:val="28"/>
          <w:szCs w:val="28"/>
          <w:u w:val="single"/>
        </w:rPr>
        <w:t>ПРОФСОЮЗНЫХ ОРГАНОВ</w:t>
      </w:r>
    </w:p>
    <w:p w:rsidR="00385D72" w:rsidRDefault="00385D72" w:rsidP="00385D72">
      <w:pPr>
        <w:shd w:val="clear" w:color="auto" w:fill="FFFFFF"/>
        <w:tabs>
          <w:tab w:val="left" w:pos="749"/>
        </w:tabs>
        <w:spacing w:before="158"/>
        <w:ind w:firstLine="540"/>
        <w:jc w:val="both"/>
        <w:rPr>
          <w:color w:val="000000"/>
          <w:spacing w:val="9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10.1.</w:t>
      </w:r>
      <w:r w:rsidR="001B3802">
        <w:rPr>
          <w:color w:val="000000"/>
          <w:spacing w:val="-10"/>
          <w:sz w:val="28"/>
          <w:szCs w:val="28"/>
        </w:rPr>
        <w:t xml:space="preserve"> </w:t>
      </w:r>
      <w:r w:rsidR="00C5326E">
        <w:rPr>
          <w:color w:val="000000"/>
          <w:spacing w:val="2"/>
          <w:sz w:val="28"/>
          <w:szCs w:val="28"/>
        </w:rPr>
        <w:t>Работодатель и Проф</w:t>
      </w:r>
      <w:r w:rsidR="00431F57">
        <w:rPr>
          <w:color w:val="000000"/>
          <w:spacing w:val="2"/>
          <w:sz w:val="28"/>
          <w:szCs w:val="28"/>
        </w:rPr>
        <w:t>ком</w:t>
      </w:r>
      <w:r>
        <w:rPr>
          <w:color w:val="000000"/>
          <w:spacing w:val="2"/>
          <w:sz w:val="28"/>
          <w:szCs w:val="28"/>
        </w:rPr>
        <w:t xml:space="preserve"> строят свои взаи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pacing w:val="1"/>
          <w:sz w:val="28"/>
          <w:szCs w:val="28"/>
        </w:rPr>
        <w:t>моотношения на принципах социального партнерства, сотрудничес</w:t>
      </w:r>
      <w:r>
        <w:rPr>
          <w:color w:val="000000"/>
          <w:spacing w:val="1"/>
          <w:sz w:val="28"/>
          <w:szCs w:val="28"/>
        </w:rPr>
        <w:softHyphen/>
        <w:t xml:space="preserve">тва, уважения взаимных интересов, в соответствии с Конституцией </w:t>
      </w:r>
      <w:r>
        <w:rPr>
          <w:color w:val="000000"/>
          <w:spacing w:val="11"/>
          <w:sz w:val="28"/>
          <w:szCs w:val="28"/>
        </w:rPr>
        <w:t>Российской Федерации, Федеральным законом «О профессио</w:t>
      </w:r>
      <w:r>
        <w:rPr>
          <w:color w:val="000000"/>
          <w:spacing w:val="11"/>
          <w:sz w:val="28"/>
          <w:szCs w:val="28"/>
        </w:rPr>
        <w:softHyphen/>
      </w:r>
      <w:r>
        <w:rPr>
          <w:color w:val="000000"/>
          <w:spacing w:val="5"/>
          <w:sz w:val="28"/>
          <w:szCs w:val="28"/>
        </w:rPr>
        <w:t xml:space="preserve">нальных союзах, их правах и гарантиях деятельности», Трудовым </w:t>
      </w:r>
      <w:r>
        <w:rPr>
          <w:color w:val="000000"/>
          <w:spacing w:val="9"/>
          <w:sz w:val="28"/>
          <w:szCs w:val="28"/>
        </w:rPr>
        <w:t>кодексом РФ и другими законодательными актами.</w:t>
      </w:r>
    </w:p>
    <w:p w:rsidR="00385D72" w:rsidRDefault="00385D72" w:rsidP="00385D72">
      <w:pPr>
        <w:shd w:val="clear" w:color="auto" w:fill="FFFFFF"/>
        <w:tabs>
          <w:tab w:val="left" w:pos="821"/>
        </w:tabs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10.2.</w:t>
      </w:r>
      <w:r w:rsidR="001B3802">
        <w:rPr>
          <w:color w:val="000000"/>
          <w:spacing w:val="-4"/>
          <w:sz w:val="28"/>
          <w:szCs w:val="28"/>
        </w:rPr>
        <w:t xml:space="preserve"> </w:t>
      </w:r>
      <w:r w:rsidR="00C5326E">
        <w:rPr>
          <w:color w:val="000000"/>
          <w:spacing w:val="9"/>
          <w:sz w:val="28"/>
          <w:szCs w:val="28"/>
        </w:rPr>
        <w:t>Работодатель признает Проф</w:t>
      </w:r>
      <w:r w:rsidR="00431F57">
        <w:rPr>
          <w:color w:val="000000"/>
          <w:spacing w:val="9"/>
          <w:sz w:val="28"/>
          <w:szCs w:val="28"/>
        </w:rPr>
        <w:t>ком</w:t>
      </w:r>
      <w:r>
        <w:rPr>
          <w:color w:val="000000"/>
          <w:spacing w:val="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 полномочным представителем членов профсоюза, а также работников, не являющихся членами проф</w:t>
      </w:r>
      <w:r w:rsidR="00C5326E">
        <w:rPr>
          <w:color w:val="000000"/>
          <w:spacing w:val="8"/>
          <w:sz w:val="28"/>
          <w:szCs w:val="28"/>
        </w:rPr>
        <w:t>союза, но уполномочивших Проф</w:t>
      </w:r>
      <w:r w:rsidR="00431F57">
        <w:rPr>
          <w:color w:val="000000"/>
          <w:spacing w:val="8"/>
          <w:sz w:val="28"/>
          <w:szCs w:val="28"/>
        </w:rPr>
        <w:t>ком</w:t>
      </w:r>
      <w:r>
        <w:rPr>
          <w:color w:val="000000"/>
          <w:spacing w:val="8"/>
          <w:sz w:val="28"/>
          <w:szCs w:val="28"/>
        </w:rPr>
        <w:t xml:space="preserve"> представлять их интересы, по воп</w:t>
      </w:r>
      <w:r>
        <w:rPr>
          <w:color w:val="000000"/>
          <w:spacing w:val="8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 xml:space="preserve">росам </w:t>
      </w:r>
      <w:r>
        <w:rPr>
          <w:color w:val="000000"/>
          <w:spacing w:val="9"/>
          <w:sz w:val="28"/>
          <w:szCs w:val="28"/>
        </w:rPr>
        <w:t xml:space="preserve"> защиты социально-трудовых прав и интересов работников</w:t>
      </w:r>
      <w:r>
        <w:rPr>
          <w:color w:val="000000"/>
          <w:spacing w:val="8"/>
          <w:sz w:val="28"/>
          <w:szCs w:val="28"/>
        </w:rPr>
        <w:t xml:space="preserve">; </w:t>
      </w:r>
      <w:r>
        <w:rPr>
          <w:color w:val="000000"/>
          <w:spacing w:val="6"/>
          <w:sz w:val="28"/>
          <w:szCs w:val="28"/>
        </w:rPr>
        <w:t xml:space="preserve">содействия их занятости; </w:t>
      </w:r>
      <w:r>
        <w:rPr>
          <w:color w:val="000000"/>
          <w:spacing w:val="7"/>
          <w:sz w:val="28"/>
          <w:szCs w:val="28"/>
        </w:rPr>
        <w:t xml:space="preserve"> ведения коллективных переговоров, заключения коллектив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 xml:space="preserve">ного договора и контроля за его выполнением; </w:t>
      </w:r>
      <w:r>
        <w:rPr>
          <w:color w:val="000000"/>
          <w:spacing w:val="7"/>
          <w:sz w:val="28"/>
          <w:szCs w:val="28"/>
        </w:rPr>
        <w:t xml:space="preserve">соблюдения законодательства о труде; участия в урегулировании индивидуальных и коллективных </w:t>
      </w:r>
      <w:r>
        <w:rPr>
          <w:color w:val="000000"/>
          <w:spacing w:val="6"/>
          <w:sz w:val="28"/>
          <w:szCs w:val="28"/>
        </w:rPr>
        <w:t>трудовых споров.</w:t>
      </w:r>
    </w:p>
    <w:p w:rsidR="00385D72" w:rsidRDefault="00C5326E" w:rsidP="00385D72">
      <w:pPr>
        <w:shd w:val="clear" w:color="auto" w:fill="FFFFFF"/>
        <w:ind w:firstLine="54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Проф</w:t>
      </w:r>
      <w:r w:rsidR="00431F57">
        <w:rPr>
          <w:color w:val="000000"/>
          <w:spacing w:val="4"/>
          <w:sz w:val="28"/>
          <w:szCs w:val="28"/>
        </w:rPr>
        <w:t>ком</w:t>
      </w:r>
      <w:r w:rsidR="00385D72">
        <w:rPr>
          <w:color w:val="000000"/>
          <w:spacing w:val="4"/>
          <w:sz w:val="28"/>
          <w:szCs w:val="28"/>
        </w:rPr>
        <w:t xml:space="preserve"> представляет и защищает права и интересы членов профсоюза по вопросам индивидуальных </w:t>
      </w:r>
      <w:r w:rsidR="00385D72">
        <w:rPr>
          <w:color w:val="000000"/>
          <w:spacing w:val="3"/>
          <w:sz w:val="28"/>
          <w:szCs w:val="28"/>
        </w:rPr>
        <w:t>трудовых и связанных с трудом отношений, а в области коллектив</w:t>
      </w:r>
      <w:r w:rsidR="00385D72">
        <w:rPr>
          <w:color w:val="000000"/>
          <w:spacing w:val="3"/>
          <w:sz w:val="28"/>
          <w:szCs w:val="28"/>
        </w:rPr>
        <w:softHyphen/>
      </w:r>
      <w:r w:rsidR="00385D72">
        <w:rPr>
          <w:color w:val="000000"/>
          <w:spacing w:val="5"/>
          <w:sz w:val="28"/>
          <w:szCs w:val="28"/>
        </w:rPr>
        <w:t xml:space="preserve">ных прав и интересов — указанные права и интересы работников </w:t>
      </w:r>
      <w:r w:rsidR="00385D72">
        <w:rPr>
          <w:color w:val="000000"/>
          <w:spacing w:val="2"/>
          <w:sz w:val="28"/>
          <w:szCs w:val="28"/>
        </w:rPr>
        <w:t>независимо от членства в профсоюзе в соответствии с полномочия</w:t>
      </w:r>
      <w:r w:rsidR="00385D72">
        <w:rPr>
          <w:color w:val="000000"/>
          <w:spacing w:val="2"/>
          <w:sz w:val="28"/>
          <w:szCs w:val="28"/>
        </w:rPr>
        <w:softHyphen/>
        <w:t>ми</w:t>
      </w:r>
      <w:r w:rsidR="00385D72">
        <w:rPr>
          <w:color w:val="000000"/>
          <w:spacing w:val="4"/>
          <w:sz w:val="28"/>
          <w:szCs w:val="28"/>
        </w:rPr>
        <w:t>.</w:t>
      </w:r>
    </w:p>
    <w:p w:rsidR="00385D72" w:rsidRPr="00B07B42" w:rsidRDefault="00385D72" w:rsidP="00385D72">
      <w:pPr>
        <w:widowControl w:val="0"/>
        <w:shd w:val="clear" w:color="auto" w:fill="FFFFFF"/>
        <w:tabs>
          <w:tab w:val="left" w:pos="821"/>
        </w:tabs>
        <w:autoSpaceDE w:val="0"/>
        <w:ind w:firstLine="540"/>
        <w:jc w:val="both"/>
        <w:rPr>
          <w:i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10.3.</w:t>
      </w:r>
      <w:r w:rsidR="001B3802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 xml:space="preserve">Работодатель </w:t>
      </w:r>
      <w:r w:rsidR="00C5326E">
        <w:rPr>
          <w:color w:val="000000"/>
          <w:spacing w:val="7"/>
          <w:sz w:val="28"/>
          <w:szCs w:val="28"/>
        </w:rPr>
        <w:t>оказывает содействие Проф</w:t>
      </w:r>
      <w:r w:rsidR="00431F57">
        <w:rPr>
          <w:color w:val="000000"/>
          <w:spacing w:val="7"/>
          <w:sz w:val="28"/>
          <w:szCs w:val="28"/>
        </w:rPr>
        <w:t>кому</w:t>
      </w:r>
      <w:r>
        <w:rPr>
          <w:color w:val="000000"/>
          <w:spacing w:val="7"/>
          <w:sz w:val="28"/>
          <w:szCs w:val="28"/>
        </w:rPr>
        <w:t xml:space="preserve"> </w:t>
      </w:r>
      <w:r w:rsidRPr="00B07B42">
        <w:rPr>
          <w:spacing w:val="7"/>
          <w:sz w:val="28"/>
          <w:szCs w:val="28"/>
        </w:rPr>
        <w:t xml:space="preserve">в его </w:t>
      </w:r>
      <w:r>
        <w:rPr>
          <w:spacing w:val="7"/>
          <w:sz w:val="28"/>
          <w:szCs w:val="28"/>
        </w:rPr>
        <w:t xml:space="preserve">уставной </w:t>
      </w:r>
      <w:r w:rsidRPr="00B07B42">
        <w:rPr>
          <w:spacing w:val="7"/>
          <w:sz w:val="28"/>
          <w:szCs w:val="28"/>
        </w:rPr>
        <w:t>деятель</w:t>
      </w:r>
      <w:r w:rsidRPr="00B07B42">
        <w:rPr>
          <w:spacing w:val="7"/>
          <w:sz w:val="28"/>
          <w:szCs w:val="28"/>
        </w:rPr>
        <w:softHyphen/>
      </w:r>
      <w:r w:rsidRPr="00B07B42">
        <w:rPr>
          <w:spacing w:val="8"/>
          <w:sz w:val="28"/>
          <w:szCs w:val="28"/>
        </w:rPr>
        <w:t>ности (ст. 377 ТК РФ).</w:t>
      </w:r>
      <w:r w:rsidRPr="00B07B42">
        <w:rPr>
          <w:i/>
          <w:spacing w:val="8"/>
          <w:sz w:val="28"/>
          <w:szCs w:val="28"/>
        </w:rPr>
        <w:t xml:space="preserve"> </w:t>
      </w:r>
    </w:p>
    <w:p w:rsidR="00385D72" w:rsidRDefault="00385D72" w:rsidP="00385D72">
      <w:pPr>
        <w:widowControl w:val="0"/>
        <w:shd w:val="clear" w:color="auto" w:fill="FFFFFF"/>
        <w:tabs>
          <w:tab w:val="left" w:pos="821"/>
        </w:tabs>
        <w:autoSpaceDE w:val="0"/>
        <w:ind w:firstLine="540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10.4.</w:t>
      </w:r>
      <w:r w:rsidR="001B3802">
        <w:rPr>
          <w:color w:val="000000"/>
          <w:spacing w:val="1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 xml:space="preserve">В целях создания условий для деятельности </w:t>
      </w:r>
      <w:r w:rsidR="00431F57">
        <w:rPr>
          <w:color w:val="000000"/>
          <w:spacing w:val="10"/>
          <w:sz w:val="28"/>
          <w:szCs w:val="28"/>
        </w:rPr>
        <w:t xml:space="preserve">первичной организации </w:t>
      </w:r>
      <w:r>
        <w:rPr>
          <w:color w:val="000000"/>
          <w:spacing w:val="4"/>
          <w:sz w:val="28"/>
          <w:szCs w:val="28"/>
        </w:rPr>
        <w:t>Проф</w:t>
      </w:r>
      <w:r w:rsidR="00C5326E">
        <w:rPr>
          <w:color w:val="000000"/>
          <w:spacing w:val="7"/>
          <w:sz w:val="28"/>
          <w:szCs w:val="28"/>
        </w:rPr>
        <w:t>союза</w:t>
      </w:r>
      <w:r>
        <w:rPr>
          <w:color w:val="000000"/>
          <w:spacing w:val="7"/>
          <w:sz w:val="28"/>
          <w:szCs w:val="28"/>
        </w:rPr>
        <w:t xml:space="preserve"> в соответствии с Трудовым кодексом, Федеральным законом РФ «О профессиональных союзах, их правах и гаранти</w:t>
      </w:r>
      <w:r>
        <w:rPr>
          <w:color w:val="000000"/>
          <w:spacing w:val="7"/>
          <w:sz w:val="28"/>
          <w:szCs w:val="28"/>
        </w:rPr>
        <w:softHyphen/>
      </w:r>
      <w:r>
        <w:rPr>
          <w:color w:val="000000"/>
          <w:spacing w:val="8"/>
          <w:sz w:val="28"/>
          <w:szCs w:val="28"/>
        </w:rPr>
        <w:t>ях деятельности», другими федеральными законами, настоящим коллективным договором Работодатель обязуется:</w:t>
      </w:r>
    </w:p>
    <w:p w:rsidR="00385D72" w:rsidRDefault="00C5326E" w:rsidP="00385D72">
      <w:pPr>
        <w:widowControl w:val="0"/>
        <w:shd w:val="clear" w:color="auto" w:fill="FFFFFF"/>
        <w:tabs>
          <w:tab w:val="left" w:pos="965"/>
        </w:tabs>
        <w:autoSpaceDE w:val="0"/>
        <w:ind w:firstLine="540"/>
        <w:jc w:val="both"/>
        <w:rPr>
          <w:i/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соблюдать права </w:t>
      </w:r>
      <w:r w:rsidR="00431F57">
        <w:rPr>
          <w:color w:val="000000"/>
          <w:spacing w:val="5"/>
          <w:sz w:val="28"/>
          <w:szCs w:val="28"/>
        </w:rPr>
        <w:t xml:space="preserve">представителей </w:t>
      </w:r>
      <w:r>
        <w:rPr>
          <w:color w:val="000000"/>
          <w:spacing w:val="5"/>
          <w:sz w:val="28"/>
          <w:szCs w:val="28"/>
        </w:rPr>
        <w:t>П</w:t>
      </w:r>
      <w:r w:rsidR="00385D72">
        <w:rPr>
          <w:color w:val="000000"/>
          <w:spacing w:val="5"/>
          <w:sz w:val="28"/>
          <w:szCs w:val="28"/>
        </w:rPr>
        <w:t>рофсоюза, установленные настоящим коллективным договором и действующим законода</w:t>
      </w:r>
      <w:r w:rsidR="00385D72">
        <w:rPr>
          <w:color w:val="000000"/>
          <w:spacing w:val="5"/>
          <w:sz w:val="28"/>
          <w:szCs w:val="28"/>
        </w:rPr>
        <w:softHyphen/>
        <w:t xml:space="preserve">тельством  </w:t>
      </w:r>
      <w:r w:rsidR="00385D72" w:rsidRPr="00B07B42">
        <w:rPr>
          <w:color w:val="000000"/>
          <w:spacing w:val="5"/>
          <w:sz w:val="28"/>
          <w:szCs w:val="28"/>
        </w:rPr>
        <w:t>(гл. 58 ТК РФ).</w:t>
      </w:r>
    </w:p>
    <w:p w:rsidR="00385D72" w:rsidRPr="00B07B42" w:rsidRDefault="00385D72" w:rsidP="00385D72">
      <w:pPr>
        <w:shd w:val="clear" w:color="auto" w:fill="FFFFFF"/>
        <w:spacing w:before="7"/>
        <w:ind w:right="7" w:firstLine="540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 не</w:t>
      </w:r>
      <w:r w:rsidR="00C5326E">
        <w:rPr>
          <w:color w:val="000000"/>
          <w:spacing w:val="4"/>
          <w:sz w:val="28"/>
          <w:szCs w:val="28"/>
        </w:rPr>
        <w:t xml:space="preserve"> препятствовать представителям П</w:t>
      </w:r>
      <w:r>
        <w:rPr>
          <w:color w:val="000000"/>
          <w:spacing w:val="4"/>
          <w:sz w:val="28"/>
          <w:szCs w:val="28"/>
        </w:rPr>
        <w:t>рофсоюза посещать рабочие места, на которых работают члены профсоюза, для реали</w:t>
      </w:r>
      <w:r>
        <w:rPr>
          <w:color w:val="000000"/>
          <w:spacing w:val="6"/>
          <w:sz w:val="28"/>
          <w:szCs w:val="28"/>
        </w:rPr>
        <w:t xml:space="preserve">зации уставных задач и предоставленных законодательством прав </w:t>
      </w:r>
      <w:r w:rsidRPr="00B07B42">
        <w:rPr>
          <w:color w:val="000000"/>
          <w:spacing w:val="7"/>
          <w:sz w:val="28"/>
          <w:szCs w:val="28"/>
        </w:rPr>
        <w:t>(ст. 370 ТК РФ);</w:t>
      </w:r>
    </w:p>
    <w:p w:rsidR="00385D72" w:rsidRDefault="00385D72" w:rsidP="00385D72">
      <w:pPr>
        <w:pStyle w:val="a7"/>
        <w:ind w:firstLine="709"/>
        <w:jc w:val="both"/>
        <w:rPr>
          <w:rFonts w:ascii="Times New Roman" w:eastAsia="MS Mincho" w:hAnsi="Times New Roman"/>
          <w:sz w:val="28"/>
        </w:rPr>
      </w:pPr>
      <w:r>
        <w:rPr>
          <w:rFonts w:ascii="Times New Roman" w:eastAsia="MS Mincho" w:hAnsi="Times New Roman"/>
          <w:sz w:val="28"/>
        </w:rPr>
        <w:t>- предоставлять профсоюзным органам по их запросам информацию по вопросам охраны труда, заработной платы, условий проживания работников и другим социально-экономическим вопросам.</w:t>
      </w:r>
    </w:p>
    <w:p w:rsidR="00385D72" w:rsidRPr="00BD6512" w:rsidRDefault="00385D72" w:rsidP="00385D72">
      <w:pPr>
        <w:widowControl w:val="0"/>
        <w:shd w:val="clear" w:color="auto" w:fill="FFFFFF"/>
        <w:tabs>
          <w:tab w:val="left" w:pos="950"/>
        </w:tabs>
        <w:autoSpaceDE w:val="0"/>
        <w:spacing w:before="7"/>
        <w:jc w:val="both"/>
        <w:rPr>
          <w:color w:val="000000"/>
          <w:spacing w:val="7"/>
          <w:sz w:val="28"/>
          <w:szCs w:val="28"/>
        </w:rPr>
      </w:pPr>
      <w:r>
        <w:rPr>
          <w:i/>
          <w:color w:val="000000"/>
          <w:spacing w:val="7"/>
          <w:sz w:val="28"/>
          <w:szCs w:val="28"/>
        </w:rPr>
        <w:t xml:space="preserve">       </w:t>
      </w:r>
      <w:r>
        <w:rPr>
          <w:color w:val="000000"/>
          <w:spacing w:val="8"/>
          <w:sz w:val="28"/>
          <w:szCs w:val="28"/>
        </w:rPr>
        <w:t>10.5.</w:t>
      </w:r>
      <w:r w:rsidR="001B3802"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Работодатель без</w:t>
      </w:r>
      <w:r w:rsidR="00C5326E">
        <w:rPr>
          <w:color w:val="000000"/>
          <w:spacing w:val="8"/>
          <w:sz w:val="28"/>
          <w:szCs w:val="28"/>
        </w:rPr>
        <w:t>возмездно предоставляет Проф</w:t>
      </w:r>
      <w:r w:rsidR="00431F57">
        <w:rPr>
          <w:color w:val="000000"/>
          <w:spacing w:val="8"/>
          <w:sz w:val="28"/>
          <w:szCs w:val="28"/>
        </w:rPr>
        <w:t>кому</w:t>
      </w:r>
      <w:r>
        <w:rPr>
          <w:color w:val="000000"/>
          <w:spacing w:val="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помещение «</w:t>
      </w:r>
      <w:r w:rsidRPr="00926710">
        <w:rPr>
          <w:spacing w:val="6"/>
          <w:sz w:val="28"/>
          <w:szCs w:val="28"/>
        </w:rPr>
        <w:t>музыкальный зал</w:t>
      </w:r>
      <w:r>
        <w:rPr>
          <w:color w:val="000000"/>
          <w:spacing w:val="6"/>
          <w:sz w:val="28"/>
          <w:szCs w:val="28"/>
        </w:rPr>
        <w:t>» или «</w:t>
      </w:r>
      <w:r w:rsidRPr="00926710">
        <w:rPr>
          <w:spacing w:val="6"/>
          <w:sz w:val="28"/>
          <w:szCs w:val="28"/>
        </w:rPr>
        <w:t>методический кабинет»</w:t>
      </w:r>
      <w:r>
        <w:rPr>
          <w:color w:val="000000"/>
          <w:spacing w:val="6"/>
          <w:sz w:val="28"/>
          <w:szCs w:val="28"/>
        </w:rPr>
        <w:t xml:space="preserve">  для проведения заседаний, собраний</w:t>
      </w:r>
      <w:r>
        <w:rPr>
          <w:color w:val="000000"/>
          <w:spacing w:val="7"/>
          <w:sz w:val="28"/>
          <w:szCs w:val="28"/>
        </w:rPr>
        <w:t xml:space="preserve">. </w:t>
      </w:r>
      <w:r>
        <w:rPr>
          <w:color w:val="000000"/>
          <w:spacing w:val="10"/>
          <w:sz w:val="28"/>
          <w:szCs w:val="28"/>
        </w:rPr>
        <w:t xml:space="preserve">При этом хозяйственное содержание, </w:t>
      </w:r>
      <w:r>
        <w:rPr>
          <w:color w:val="000000"/>
          <w:spacing w:val="7"/>
          <w:sz w:val="28"/>
          <w:szCs w:val="28"/>
        </w:rPr>
        <w:t>ремонт, отопление, освещение, уборка, охрана указанных объек</w:t>
      </w:r>
      <w:r>
        <w:rPr>
          <w:color w:val="000000"/>
          <w:spacing w:val="7"/>
          <w:sz w:val="28"/>
          <w:szCs w:val="28"/>
        </w:rPr>
        <w:softHyphen/>
        <w:t>тов осуществляются за счёт средств р</w:t>
      </w:r>
      <w:r w:rsidR="00C5326E">
        <w:rPr>
          <w:color w:val="000000"/>
          <w:spacing w:val="7"/>
          <w:sz w:val="28"/>
          <w:szCs w:val="28"/>
        </w:rPr>
        <w:t>аботодателя. Информация Проф</w:t>
      </w:r>
      <w:r w:rsidR="00431F57">
        <w:rPr>
          <w:color w:val="000000"/>
          <w:spacing w:val="7"/>
          <w:sz w:val="28"/>
          <w:szCs w:val="28"/>
        </w:rPr>
        <w:t>кома</w:t>
      </w:r>
      <w:r>
        <w:rPr>
          <w:color w:val="000000"/>
          <w:spacing w:val="7"/>
          <w:sz w:val="28"/>
          <w:szCs w:val="28"/>
        </w:rPr>
        <w:t xml:space="preserve"> размещается в доступном для всех работников</w:t>
      </w:r>
      <w:r w:rsidR="00C5326E">
        <w:rPr>
          <w:color w:val="000000"/>
          <w:spacing w:val="7"/>
          <w:sz w:val="28"/>
          <w:szCs w:val="28"/>
        </w:rPr>
        <w:t xml:space="preserve"> и посетителей учреждения</w:t>
      </w:r>
      <w:r>
        <w:rPr>
          <w:color w:val="000000"/>
          <w:spacing w:val="7"/>
          <w:sz w:val="28"/>
          <w:szCs w:val="28"/>
        </w:rPr>
        <w:t xml:space="preserve"> месте </w:t>
      </w:r>
      <w:r w:rsidRPr="00BD6512">
        <w:rPr>
          <w:color w:val="000000"/>
          <w:spacing w:val="7"/>
          <w:sz w:val="28"/>
          <w:szCs w:val="28"/>
        </w:rPr>
        <w:t>на Профсоюзных стендах.</w:t>
      </w:r>
    </w:p>
    <w:p w:rsidR="00C347F0" w:rsidRPr="00B24BFD" w:rsidRDefault="00385D72" w:rsidP="00B24BFD">
      <w:pPr>
        <w:widowControl w:val="0"/>
        <w:shd w:val="clear" w:color="auto" w:fill="FFFFFF"/>
        <w:tabs>
          <w:tab w:val="left" w:pos="950"/>
        </w:tabs>
        <w:autoSpaceDE w:val="0"/>
        <w:spacing w:before="7"/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10.6.</w:t>
      </w:r>
      <w:r w:rsidR="001B3802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Работодатель п</w:t>
      </w:r>
      <w:r w:rsidR="00C5326E">
        <w:rPr>
          <w:color w:val="000000"/>
          <w:spacing w:val="8"/>
          <w:sz w:val="28"/>
          <w:szCs w:val="28"/>
        </w:rPr>
        <w:t>редоставляет Проф</w:t>
      </w:r>
      <w:r w:rsidR="00431F57">
        <w:rPr>
          <w:color w:val="000000"/>
          <w:spacing w:val="8"/>
          <w:sz w:val="28"/>
          <w:szCs w:val="28"/>
        </w:rPr>
        <w:t>кому</w:t>
      </w:r>
      <w:r>
        <w:rPr>
          <w:color w:val="000000"/>
          <w:spacing w:val="8"/>
          <w:sz w:val="28"/>
          <w:szCs w:val="28"/>
        </w:rPr>
        <w:t xml:space="preserve"> в </w:t>
      </w:r>
      <w:r>
        <w:rPr>
          <w:color w:val="000000"/>
          <w:spacing w:val="7"/>
          <w:sz w:val="28"/>
          <w:szCs w:val="28"/>
        </w:rPr>
        <w:t>бесплатное пользование необходимые для его деятельности обо</w:t>
      </w:r>
      <w:r>
        <w:rPr>
          <w:color w:val="000000"/>
          <w:spacing w:val="7"/>
          <w:sz w:val="28"/>
          <w:szCs w:val="28"/>
        </w:rPr>
        <w:softHyphen/>
        <w:t>рудование, средства связи и оргтехники, а также осуществляет те</w:t>
      </w:r>
      <w:r>
        <w:rPr>
          <w:color w:val="000000"/>
          <w:spacing w:val="5"/>
          <w:sz w:val="28"/>
          <w:szCs w:val="28"/>
        </w:rPr>
        <w:t xml:space="preserve">хническое обслуживание оргтехники и </w:t>
      </w:r>
      <w:r>
        <w:rPr>
          <w:color w:val="000000"/>
          <w:spacing w:val="4"/>
          <w:sz w:val="28"/>
          <w:szCs w:val="28"/>
        </w:rPr>
        <w:t>компьютеров, множительной техники, обеспечение унифицирован</w:t>
      </w:r>
      <w:r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9"/>
          <w:sz w:val="28"/>
          <w:szCs w:val="28"/>
        </w:rPr>
        <w:t xml:space="preserve">ными программными продуктами, необходимыми для уставной </w:t>
      </w:r>
      <w:r w:rsidR="00C5326E">
        <w:rPr>
          <w:color w:val="000000"/>
          <w:spacing w:val="10"/>
          <w:sz w:val="28"/>
          <w:szCs w:val="28"/>
        </w:rPr>
        <w:t>деятельности Профсоюза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4"/>
          <w:sz w:val="28"/>
          <w:szCs w:val="28"/>
        </w:rPr>
        <w:t xml:space="preserve"> расходными материалами </w:t>
      </w:r>
      <w:r w:rsidRPr="00926710">
        <w:rPr>
          <w:color w:val="000000"/>
          <w:spacing w:val="6"/>
          <w:sz w:val="28"/>
          <w:szCs w:val="28"/>
        </w:rPr>
        <w:t>(ст. 377 ТК РФ).</w:t>
      </w:r>
    </w:p>
    <w:p w:rsidR="00385D72" w:rsidRDefault="00B24BFD" w:rsidP="00385D72">
      <w:pPr>
        <w:shd w:val="clear" w:color="auto" w:fill="FFFFFF"/>
        <w:spacing w:before="14"/>
        <w:ind w:firstLine="540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10.7</w:t>
      </w:r>
      <w:r w:rsidR="00385D72">
        <w:rPr>
          <w:color w:val="000000"/>
          <w:spacing w:val="6"/>
          <w:sz w:val="28"/>
          <w:szCs w:val="28"/>
        </w:rPr>
        <w:t>.</w:t>
      </w:r>
      <w:r w:rsidR="001B3802">
        <w:rPr>
          <w:color w:val="000000"/>
          <w:spacing w:val="6"/>
          <w:sz w:val="28"/>
          <w:szCs w:val="28"/>
        </w:rPr>
        <w:t xml:space="preserve"> </w:t>
      </w:r>
      <w:r w:rsidR="00385D72">
        <w:rPr>
          <w:color w:val="000000"/>
          <w:spacing w:val="6"/>
          <w:sz w:val="28"/>
          <w:szCs w:val="28"/>
        </w:rPr>
        <w:t xml:space="preserve">Работодатель </w:t>
      </w:r>
      <w:r w:rsidR="00385D72">
        <w:rPr>
          <w:color w:val="000000"/>
          <w:spacing w:val="7"/>
          <w:sz w:val="28"/>
          <w:szCs w:val="28"/>
        </w:rPr>
        <w:t>ежемесяч</w:t>
      </w:r>
      <w:r w:rsidR="00385D72">
        <w:rPr>
          <w:color w:val="000000"/>
          <w:spacing w:val="8"/>
          <w:sz w:val="28"/>
          <w:szCs w:val="28"/>
        </w:rPr>
        <w:t>но в дни выплаты заработной платы бесплатно перечисляет на счета первичной профсоюзной организации в соответствии с письменными заявлениями работников:</w:t>
      </w:r>
    </w:p>
    <w:p w:rsidR="00385D72" w:rsidRDefault="00385D72" w:rsidP="00385D72">
      <w:pPr>
        <w:shd w:val="clear" w:color="auto" w:fill="FFFFFF"/>
        <w:spacing w:before="14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 xml:space="preserve">членские профсоюзные взносы в размере 1% </w:t>
      </w:r>
      <w:r w:rsidRPr="00926710">
        <w:rPr>
          <w:color w:val="000000"/>
          <w:spacing w:val="9"/>
          <w:sz w:val="28"/>
          <w:szCs w:val="28"/>
        </w:rPr>
        <w:t xml:space="preserve">(в соответствии </w:t>
      </w:r>
      <w:r w:rsidR="00C5326E">
        <w:rPr>
          <w:color w:val="000000"/>
          <w:spacing w:val="9"/>
          <w:sz w:val="28"/>
          <w:szCs w:val="28"/>
        </w:rPr>
        <w:t>с уставом П</w:t>
      </w:r>
      <w:r w:rsidRPr="00926710">
        <w:rPr>
          <w:color w:val="000000"/>
          <w:spacing w:val="9"/>
          <w:sz w:val="28"/>
          <w:szCs w:val="28"/>
        </w:rPr>
        <w:t>рофсоюза)</w:t>
      </w:r>
      <w:r>
        <w:rPr>
          <w:color w:val="000000"/>
          <w:spacing w:val="9"/>
          <w:sz w:val="28"/>
          <w:szCs w:val="28"/>
        </w:rPr>
        <w:t xml:space="preserve"> от заработной платы работни</w:t>
      </w:r>
      <w:r>
        <w:rPr>
          <w:color w:val="000000"/>
          <w:spacing w:val="9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ков-членов профсоюза, </w:t>
      </w:r>
    </w:p>
    <w:p w:rsidR="00385D72" w:rsidRDefault="00385D72" w:rsidP="00385D72">
      <w:pPr>
        <w:shd w:val="clear" w:color="auto" w:fill="FFFFFF"/>
        <w:spacing w:before="14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z w:val="28"/>
          <w:szCs w:val="28"/>
        </w:rPr>
        <w:t xml:space="preserve">- взносы работников, не являющихся членами профсоюза, но </w:t>
      </w:r>
      <w:r w:rsidR="00C5326E">
        <w:rPr>
          <w:color w:val="000000"/>
          <w:spacing w:val="8"/>
          <w:sz w:val="28"/>
          <w:szCs w:val="28"/>
        </w:rPr>
        <w:t>уполномочивших Профсоюз</w:t>
      </w:r>
      <w:r>
        <w:rPr>
          <w:color w:val="000000"/>
          <w:spacing w:val="8"/>
          <w:sz w:val="28"/>
          <w:szCs w:val="28"/>
        </w:rPr>
        <w:t xml:space="preserve"> представлять их интересы,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в размере 1 %  от зара</w:t>
      </w:r>
      <w:r>
        <w:rPr>
          <w:color w:val="000000"/>
          <w:spacing w:val="3"/>
          <w:sz w:val="28"/>
          <w:szCs w:val="28"/>
        </w:rPr>
        <w:softHyphen/>
        <w:t>ботной платы.</w:t>
      </w:r>
    </w:p>
    <w:p w:rsidR="00385D72" w:rsidRDefault="00385D72" w:rsidP="00385D72">
      <w:pPr>
        <w:shd w:val="clear" w:color="auto" w:fill="FFFFFF"/>
        <w:spacing w:before="14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В случае задержки </w:t>
      </w:r>
      <w:r>
        <w:rPr>
          <w:color w:val="000000"/>
          <w:spacing w:val="2"/>
          <w:sz w:val="28"/>
          <w:szCs w:val="28"/>
        </w:rPr>
        <w:t>Работодате</w:t>
      </w:r>
      <w:r>
        <w:rPr>
          <w:color w:val="000000"/>
          <w:spacing w:val="2"/>
          <w:sz w:val="28"/>
          <w:szCs w:val="28"/>
        </w:rPr>
        <w:softHyphen/>
      </w:r>
      <w:r>
        <w:rPr>
          <w:color w:val="000000"/>
          <w:sz w:val="28"/>
          <w:szCs w:val="28"/>
        </w:rPr>
        <w:t xml:space="preserve">лем </w:t>
      </w:r>
      <w:r>
        <w:rPr>
          <w:color w:val="000000"/>
          <w:spacing w:val="3"/>
          <w:sz w:val="28"/>
          <w:szCs w:val="28"/>
        </w:rPr>
        <w:t>пере</w:t>
      </w:r>
      <w:r>
        <w:rPr>
          <w:color w:val="000000"/>
          <w:spacing w:val="3"/>
          <w:sz w:val="28"/>
          <w:szCs w:val="28"/>
        </w:rPr>
        <w:softHyphen/>
      </w:r>
      <w:r>
        <w:rPr>
          <w:color w:val="000000"/>
          <w:spacing w:val="2"/>
          <w:sz w:val="28"/>
          <w:szCs w:val="28"/>
        </w:rPr>
        <w:t xml:space="preserve">числения профсоюзных взносов </w:t>
      </w:r>
      <w:r>
        <w:rPr>
          <w:color w:val="000000"/>
          <w:sz w:val="28"/>
          <w:szCs w:val="28"/>
        </w:rPr>
        <w:t xml:space="preserve">начисляется пеня в размере 0,1 % от не перечисленной суммы за каждый день задержки. </w:t>
      </w:r>
      <w:r>
        <w:rPr>
          <w:color w:val="000000"/>
          <w:spacing w:val="3"/>
          <w:sz w:val="28"/>
          <w:szCs w:val="28"/>
        </w:rPr>
        <w:t xml:space="preserve"> </w:t>
      </w:r>
    </w:p>
    <w:p w:rsidR="00385D72" w:rsidRDefault="00385D72" w:rsidP="00385D72">
      <w:pPr>
        <w:widowControl w:val="0"/>
        <w:shd w:val="clear" w:color="auto" w:fill="FFFFFF"/>
        <w:tabs>
          <w:tab w:val="left" w:pos="1080"/>
        </w:tabs>
        <w:autoSpaceDE w:val="0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10.9.</w:t>
      </w:r>
      <w:r w:rsidR="001B3802"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Н</w:t>
      </w:r>
      <w:r>
        <w:rPr>
          <w:color w:val="000000"/>
          <w:spacing w:val="3"/>
          <w:sz w:val="28"/>
          <w:szCs w:val="28"/>
        </w:rPr>
        <w:t xml:space="preserve">е освобожденным от основной работы председателю и членам </w:t>
      </w:r>
      <w:r w:rsidR="00431F57">
        <w:rPr>
          <w:color w:val="000000"/>
          <w:spacing w:val="3"/>
          <w:sz w:val="28"/>
          <w:szCs w:val="28"/>
        </w:rPr>
        <w:t xml:space="preserve">первичной организации </w:t>
      </w:r>
      <w:r w:rsidR="00C5326E">
        <w:rPr>
          <w:color w:val="000000"/>
          <w:spacing w:val="4"/>
          <w:sz w:val="28"/>
          <w:szCs w:val="28"/>
        </w:rPr>
        <w:t>Профсоюза</w:t>
      </w:r>
      <w:r>
        <w:rPr>
          <w:color w:val="000000"/>
          <w:spacing w:val="4"/>
          <w:sz w:val="28"/>
          <w:szCs w:val="28"/>
        </w:rPr>
        <w:t xml:space="preserve"> для </w:t>
      </w:r>
      <w:r>
        <w:rPr>
          <w:color w:val="000000"/>
          <w:spacing w:val="6"/>
          <w:sz w:val="28"/>
          <w:szCs w:val="28"/>
        </w:rPr>
        <w:t>осуществления контроля за</w:t>
      </w:r>
      <w:r>
        <w:rPr>
          <w:color w:val="000000"/>
          <w:spacing w:val="2"/>
          <w:sz w:val="28"/>
          <w:szCs w:val="28"/>
        </w:rPr>
        <w:t xml:space="preserve"> соблюдением законодательства о труде и охране труда, за выпол</w:t>
      </w:r>
      <w:r>
        <w:rPr>
          <w:color w:val="000000"/>
          <w:spacing w:val="5"/>
          <w:sz w:val="28"/>
          <w:szCs w:val="28"/>
        </w:rPr>
        <w:t xml:space="preserve">нением положений коллективного договора, </w:t>
      </w:r>
      <w:r>
        <w:rPr>
          <w:color w:val="000000"/>
          <w:spacing w:val="-1"/>
          <w:sz w:val="28"/>
          <w:szCs w:val="28"/>
        </w:rPr>
        <w:t xml:space="preserve">предоставляется  свободное от основной работы время 1 час в неделю </w:t>
      </w:r>
      <w:r>
        <w:rPr>
          <w:color w:val="000000"/>
          <w:spacing w:val="5"/>
          <w:sz w:val="28"/>
          <w:szCs w:val="28"/>
        </w:rPr>
        <w:t>с сохранением среднего за</w:t>
      </w:r>
      <w:r>
        <w:rPr>
          <w:color w:val="000000"/>
          <w:spacing w:val="5"/>
          <w:sz w:val="28"/>
          <w:szCs w:val="28"/>
        </w:rPr>
        <w:softHyphen/>
      </w:r>
      <w:r>
        <w:rPr>
          <w:color w:val="000000"/>
          <w:spacing w:val="3"/>
          <w:sz w:val="28"/>
          <w:szCs w:val="28"/>
        </w:rPr>
        <w:t>работка.</w:t>
      </w:r>
    </w:p>
    <w:p w:rsidR="00385D72" w:rsidRDefault="003913E9" w:rsidP="00385D72">
      <w:pPr>
        <w:widowControl w:val="0"/>
        <w:shd w:val="clear" w:color="auto" w:fill="FFFFFF"/>
        <w:tabs>
          <w:tab w:val="left" w:pos="1080"/>
        </w:tabs>
        <w:autoSpaceDE w:val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      </w:t>
      </w:r>
      <w:r w:rsidR="00385D72">
        <w:rPr>
          <w:color w:val="000000"/>
          <w:spacing w:val="3"/>
          <w:sz w:val="28"/>
          <w:szCs w:val="28"/>
        </w:rPr>
        <w:t>10.1</w:t>
      </w:r>
      <w:r>
        <w:rPr>
          <w:color w:val="000000"/>
          <w:spacing w:val="3"/>
          <w:sz w:val="28"/>
          <w:szCs w:val="28"/>
        </w:rPr>
        <w:t>0</w:t>
      </w:r>
      <w:r w:rsidR="00251711">
        <w:rPr>
          <w:color w:val="000000"/>
          <w:spacing w:val="3"/>
          <w:sz w:val="28"/>
          <w:szCs w:val="28"/>
        </w:rPr>
        <w:t>.</w:t>
      </w:r>
      <w:r w:rsidR="001B3802">
        <w:rPr>
          <w:color w:val="000000"/>
          <w:spacing w:val="3"/>
          <w:sz w:val="28"/>
          <w:szCs w:val="28"/>
        </w:rPr>
        <w:t xml:space="preserve"> </w:t>
      </w:r>
      <w:r w:rsidR="00251711">
        <w:rPr>
          <w:color w:val="000000"/>
          <w:spacing w:val="3"/>
          <w:sz w:val="28"/>
          <w:szCs w:val="28"/>
        </w:rPr>
        <w:t>Председателю и членам Профсоюза</w:t>
      </w:r>
      <w:r w:rsidR="00385D72">
        <w:rPr>
          <w:color w:val="000000"/>
          <w:spacing w:val="3"/>
          <w:sz w:val="28"/>
          <w:szCs w:val="28"/>
        </w:rPr>
        <w:t xml:space="preserve"> предоставляется возможность  1 раз в год в течение 7 дней пройти обучение по вопросам, входящи</w:t>
      </w:r>
      <w:r w:rsidR="00251711">
        <w:rPr>
          <w:color w:val="000000"/>
          <w:spacing w:val="3"/>
          <w:sz w:val="28"/>
          <w:szCs w:val="28"/>
        </w:rPr>
        <w:t>м в компетенцию П</w:t>
      </w:r>
      <w:r w:rsidR="00385D72">
        <w:rPr>
          <w:color w:val="000000"/>
          <w:spacing w:val="3"/>
          <w:sz w:val="28"/>
          <w:szCs w:val="28"/>
        </w:rPr>
        <w:t xml:space="preserve">рофсоюза, с сохранением среднего заработка. </w:t>
      </w:r>
    </w:p>
    <w:p w:rsidR="00385D72" w:rsidRDefault="003913E9" w:rsidP="00385D72">
      <w:pPr>
        <w:widowControl w:val="0"/>
        <w:shd w:val="clear" w:color="auto" w:fill="FFFFFF"/>
        <w:tabs>
          <w:tab w:val="left" w:pos="1080"/>
        </w:tabs>
        <w:autoSpaceDE w:val="0"/>
        <w:ind w:firstLine="54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10.11</w:t>
      </w:r>
      <w:r w:rsidR="00385D72">
        <w:rPr>
          <w:color w:val="000000"/>
          <w:spacing w:val="3"/>
          <w:sz w:val="28"/>
          <w:szCs w:val="28"/>
        </w:rPr>
        <w:t>.</w:t>
      </w:r>
      <w:r w:rsidR="001B3802">
        <w:rPr>
          <w:color w:val="000000"/>
          <w:spacing w:val="3"/>
          <w:sz w:val="28"/>
          <w:szCs w:val="28"/>
        </w:rPr>
        <w:t xml:space="preserve"> </w:t>
      </w:r>
      <w:r w:rsidR="00385D72">
        <w:rPr>
          <w:color w:val="000000"/>
          <w:spacing w:val="3"/>
          <w:sz w:val="28"/>
          <w:szCs w:val="28"/>
        </w:rPr>
        <w:t>Работники освобождаются от работы с сохранением среднего заработка для участия в профсоюзных конференциях, съездах, пленумов, а также для участия в семинарах, проводимых профсоюзами. В случаях, когда указанные мероприятия  проводятся вне места постоянной работы, работникам гарантируется возмещение командировочных расходов.</w:t>
      </w:r>
    </w:p>
    <w:p w:rsidR="00385D72" w:rsidRDefault="003913E9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10.12</w:t>
      </w:r>
      <w:r w:rsidR="00385D72">
        <w:rPr>
          <w:color w:val="000000"/>
          <w:spacing w:val="7"/>
          <w:sz w:val="28"/>
          <w:szCs w:val="28"/>
        </w:rPr>
        <w:t>.</w:t>
      </w:r>
      <w:r w:rsidR="001B3802">
        <w:rPr>
          <w:color w:val="000000"/>
          <w:spacing w:val="7"/>
          <w:sz w:val="28"/>
          <w:szCs w:val="28"/>
        </w:rPr>
        <w:t xml:space="preserve"> </w:t>
      </w:r>
      <w:r w:rsidR="00385D72">
        <w:rPr>
          <w:color w:val="000000"/>
          <w:spacing w:val="7"/>
          <w:sz w:val="28"/>
          <w:szCs w:val="28"/>
        </w:rPr>
        <w:t>Работн</w:t>
      </w:r>
      <w:r w:rsidR="00251711">
        <w:rPr>
          <w:color w:val="000000"/>
          <w:spacing w:val="7"/>
          <w:sz w:val="28"/>
          <w:szCs w:val="28"/>
        </w:rPr>
        <w:t>ики, избранные в состав профсоюзного комитета первичной организации Профсоюза</w:t>
      </w:r>
      <w:r w:rsidR="00385D72">
        <w:rPr>
          <w:color w:val="000000"/>
          <w:spacing w:val="7"/>
          <w:sz w:val="28"/>
          <w:szCs w:val="28"/>
        </w:rPr>
        <w:t>, не мо</w:t>
      </w:r>
      <w:r w:rsidR="00385D72">
        <w:rPr>
          <w:color w:val="000000"/>
          <w:spacing w:val="7"/>
          <w:sz w:val="28"/>
          <w:szCs w:val="28"/>
        </w:rPr>
        <w:softHyphen/>
      </w:r>
      <w:r w:rsidR="00385D72">
        <w:rPr>
          <w:color w:val="000000"/>
          <w:spacing w:val="3"/>
          <w:sz w:val="28"/>
          <w:szCs w:val="28"/>
        </w:rPr>
        <w:t xml:space="preserve">гут быть подвержены дисциплинарному взысканию без согласия </w:t>
      </w:r>
      <w:r w:rsidR="00251711">
        <w:rPr>
          <w:color w:val="000000"/>
          <w:spacing w:val="5"/>
          <w:sz w:val="28"/>
          <w:szCs w:val="28"/>
        </w:rPr>
        <w:t>Проф</w:t>
      </w:r>
      <w:r w:rsidR="00C966FD">
        <w:rPr>
          <w:color w:val="000000"/>
          <w:spacing w:val="5"/>
          <w:sz w:val="28"/>
          <w:szCs w:val="28"/>
        </w:rPr>
        <w:t>кома</w:t>
      </w:r>
      <w:r w:rsidR="00385D72">
        <w:rPr>
          <w:color w:val="000000"/>
          <w:spacing w:val="5"/>
          <w:sz w:val="28"/>
          <w:szCs w:val="28"/>
        </w:rPr>
        <w:t>,  а председатель</w:t>
      </w:r>
      <w:r w:rsidR="00251711">
        <w:rPr>
          <w:color w:val="000000"/>
          <w:spacing w:val="3"/>
          <w:sz w:val="28"/>
          <w:szCs w:val="28"/>
        </w:rPr>
        <w:t xml:space="preserve"> первичной организации Профсоюза</w:t>
      </w:r>
      <w:r w:rsidR="00385D72">
        <w:rPr>
          <w:color w:val="000000"/>
          <w:spacing w:val="3"/>
          <w:sz w:val="28"/>
          <w:szCs w:val="28"/>
        </w:rPr>
        <w:t xml:space="preserve"> - без предварительного согласия </w:t>
      </w:r>
      <w:r w:rsidR="00385D72">
        <w:rPr>
          <w:color w:val="000000"/>
          <w:spacing w:val="5"/>
          <w:sz w:val="28"/>
          <w:szCs w:val="28"/>
        </w:rPr>
        <w:t>Ессе</w:t>
      </w:r>
      <w:r w:rsidR="00251711">
        <w:rPr>
          <w:color w:val="000000"/>
          <w:spacing w:val="5"/>
          <w:sz w:val="28"/>
          <w:szCs w:val="28"/>
        </w:rPr>
        <w:t>нтукской городской организации П</w:t>
      </w:r>
      <w:r w:rsidR="00385D72">
        <w:rPr>
          <w:color w:val="000000"/>
          <w:spacing w:val="5"/>
          <w:sz w:val="28"/>
          <w:szCs w:val="28"/>
        </w:rPr>
        <w:t>рофсоюза работников народного образования и науки РФ.</w:t>
      </w:r>
    </w:p>
    <w:p w:rsidR="00251711" w:rsidRDefault="00251711" w:rsidP="001B3802">
      <w:pPr>
        <w:shd w:val="clear" w:color="auto" w:fill="FFFFFF"/>
        <w:spacing w:before="22"/>
        <w:ind w:right="7"/>
        <w:jc w:val="both"/>
        <w:rPr>
          <w:color w:val="000000"/>
          <w:spacing w:val="5"/>
          <w:sz w:val="28"/>
          <w:szCs w:val="28"/>
        </w:rPr>
      </w:pPr>
    </w:p>
    <w:p w:rsidR="00251711" w:rsidRPr="00251711" w:rsidRDefault="00251711" w:rsidP="00385D72">
      <w:pPr>
        <w:shd w:val="clear" w:color="auto" w:fill="FFFFFF"/>
        <w:spacing w:before="22"/>
        <w:ind w:right="7" w:firstLine="540"/>
        <w:jc w:val="both"/>
        <w:rPr>
          <w:b/>
          <w:color w:val="000000"/>
          <w:spacing w:val="5"/>
          <w:sz w:val="32"/>
          <w:szCs w:val="32"/>
          <w:u w:val="single"/>
        </w:rPr>
      </w:pPr>
      <w:r w:rsidRPr="00251711">
        <w:rPr>
          <w:b/>
          <w:color w:val="000000"/>
          <w:spacing w:val="5"/>
          <w:sz w:val="32"/>
          <w:szCs w:val="32"/>
        </w:rPr>
        <w:t xml:space="preserve">                           </w:t>
      </w:r>
      <w:r>
        <w:rPr>
          <w:b/>
          <w:color w:val="000000"/>
          <w:spacing w:val="5"/>
          <w:sz w:val="32"/>
          <w:szCs w:val="32"/>
          <w:u w:val="single"/>
        </w:rPr>
        <w:t xml:space="preserve">  </w:t>
      </w:r>
      <w:r w:rsidRPr="00251711">
        <w:rPr>
          <w:b/>
          <w:color w:val="000000"/>
          <w:spacing w:val="5"/>
          <w:sz w:val="32"/>
          <w:szCs w:val="32"/>
          <w:u w:val="single"/>
        </w:rPr>
        <w:t>Х</w:t>
      </w:r>
      <w:r w:rsidRPr="00251711">
        <w:rPr>
          <w:b/>
          <w:color w:val="000000"/>
          <w:spacing w:val="5"/>
          <w:sz w:val="32"/>
          <w:szCs w:val="32"/>
          <w:u w:val="single"/>
          <w:lang w:val="en-US"/>
        </w:rPr>
        <w:t>I</w:t>
      </w:r>
      <w:r w:rsidRPr="00251711">
        <w:rPr>
          <w:b/>
          <w:color w:val="000000"/>
          <w:spacing w:val="5"/>
          <w:sz w:val="32"/>
          <w:szCs w:val="32"/>
          <w:u w:val="single"/>
        </w:rPr>
        <w:t>. Работа с молодёжью.</w:t>
      </w:r>
    </w:p>
    <w:p w:rsidR="00251711" w:rsidRDefault="008D28E4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11.1</w:t>
      </w:r>
      <w:r w:rsidR="00CF10D0">
        <w:rPr>
          <w:color w:val="000000"/>
          <w:spacing w:val="5"/>
          <w:sz w:val="28"/>
          <w:szCs w:val="28"/>
        </w:rPr>
        <w:t>.</w:t>
      </w:r>
      <w:r>
        <w:rPr>
          <w:color w:val="000000"/>
          <w:spacing w:val="5"/>
          <w:sz w:val="28"/>
          <w:szCs w:val="28"/>
        </w:rPr>
        <w:t xml:space="preserve"> К молодым специалистам относятся лица в возрасте до 35 лет – выпускники профессиональных образовательных организаций, образовательных организаций высшего образования, принятые на работу по трудовому договору в соответствии с уровнем профессионального образования и квалификации в Учреждение в течение трёх лет после окончания учёбы.</w:t>
      </w:r>
    </w:p>
    <w:p w:rsidR="008D28E4" w:rsidRDefault="008D28E4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Молодым специалистом также признаётся работник, приступивший к работе в педагогической должности после окончания профессиональных образовательных организаций, образовательных организаций высшего образования (очно), уже находясь в трудовых отношениях с работодателем.</w:t>
      </w:r>
    </w:p>
    <w:p w:rsidR="008D28E4" w:rsidRDefault="008D28E4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11.2. Статус молодого специалиста действует в течение трёх лет со дня окончания образовательной организации высшего образования и (или) профессиональной образовательной организации.</w:t>
      </w:r>
    </w:p>
    <w:p w:rsidR="008D28E4" w:rsidRDefault="008D28E4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Статус молодого специалиста сохраняется или продлевается (на срок до трёх лет) в следующих случаях:</w:t>
      </w:r>
    </w:p>
    <w:p w:rsidR="008D28E4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призыв на военную службу;</w:t>
      </w:r>
    </w:p>
    <w:p w:rsidR="00A37002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переход работника из другой образовательной организации;</w:t>
      </w:r>
    </w:p>
    <w:p w:rsidR="00A37002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нахождение в отпуске по уходу за ребёнком до достижения им возраста трёх лет.</w:t>
      </w:r>
    </w:p>
    <w:p w:rsidR="00A37002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11.3. С целью повышения статуса и популяризации деятельности молодых педагогов, Стороны договорились:</w:t>
      </w:r>
    </w:p>
    <w:p w:rsidR="00A37002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содействовать созданию в Учреждении совета молодых педагогов;</w:t>
      </w:r>
    </w:p>
    <w:p w:rsidR="00A37002" w:rsidRDefault="00A37002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- обеспечить информационную поддержку деятельности совета молодых педагогов в печатных органах Учреждения, Общероссийского Профсоюза образования</w:t>
      </w:r>
      <w:r w:rsidR="004D5E78">
        <w:rPr>
          <w:color w:val="000000"/>
          <w:spacing w:val="5"/>
          <w:sz w:val="28"/>
          <w:szCs w:val="28"/>
        </w:rPr>
        <w:t>, сайте Учреждения.</w:t>
      </w:r>
    </w:p>
    <w:p w:rsidR="004D5E78" w:rsidRDefault="004D5E78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11.4. Закреплять наставников за работниками из числа молодёжи в первый год их работы в Учреждении.</w:t>
      </w:r>
    </w:p>
    <w:p w:rsidR="004D5E78" w:rsidRDefault="004D5E78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11.5.</w:t>
      </w:r>
      <w:r w:rsidR="001B3802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При прохождении аттестации в целях установления квалификационной категории оказывать методическую поддержку молодым педагогам, не имеющим квалификационной категории в том числе:</w:t>
      </w:r>
    </w:p>
    <w:p w:rsidR="004D5E78" w:rsidRDefault="004D5E78" w:rsidP="00385D72">
      <w:pPr>
        <w:shd w:val="clear" w:color="auto" w:fill="FFFFFF"/>
        <w:spacing w:before="22"/>
        <w:ind w:right="7"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В изучении и популяризации опыта аттестации успешных молодых педагогов города; края и в разработке на его основе примерной «дорожной карты» поэтапной подготовке  молодого педагога к аттестации.</w:t>
      </w:r>
    </w:p>
    <w:p w:rsidR="00251711" w:rsidRDefault="00251711" w:rsidP="00D35277">
      <w:pPr>
        <w:pStyle w:val="af3"/>
        <w:ind w:firstLine="900"/>
        <w:jc w:val="center"/>
        <w:rPr>
          <w:b/>
          <w:bCs/>
          <w:sz w:val="28"/>
          <w:szCs w:val="28"/>
        </w:rPr>
      </w:pPr>
    </w:p>
    <w:p w:rsidR="00D35277" w:rsidRPr="00A63766" w:rsidRDefault="00D35277" w:rsidP="00902D55">
      <w:pPr>
        <w:pStyle w:val="af3"/>
        <w:jc w:val="center"/>
        <w:rPr>
          <w:b/>
          <w:bCs/>
          <w:sz w:val="28"/>
          <w:szCs w:val="28"/>
        </w:rPr>
      </w:pPr>
      <w:r w:rsidRPr="00A63766">
        <w:rPr>
          <w:b/>
          <w:bCs/>
          <w:sz w:val="28"/>
          <w:szCs w:val="28"/>
        </w:rPr>
        <w:t>Х</w:t>
      </w:r>
      <w:r>
        <w:rPr>
          <w:b/>
          <w:bCs/>
          <w:sz w:val="28"/>
          <w:szCs w:val="28"/>
          <w:lang w:val="en-US"/>
        </w:rPr>
        <w:t>I</w:t>
      </w:r>
      <w:r w:rsidR="003B7641">
        <w:rPr>
          <w:b/>
          <w:bCs/>
          <w:sz w:val="28"/>
          <w:szCs w:val="28"/>
          <w:lang w:val="en-US"/>
        </w:rPr>
        <w:t>I</w:t>
      </w:r>
      <w:r w:rsidRPr="00A63766">
        <w:rPr>
          <w:b/>
          <w:bCs/>
          <w:sz w:val="28"/>
          <w:szCs w:val="28"/>
        </w:rPr>
        <w:t xml:space="preserve">. </w:t>
      </w:r>
      <w:r w:rsidR="001101DD">
        <w:rPr>
          <w:b/>
          <w:bCs/>
          <w:sz w:val="28"/>
          <w:szCs w:val="28"/>
          <w:u w:val="single"/>
        </w:rPr>
        <w:t>КОНТРОЛЬ ЗА РЕАЛИЗАЦИЕЙ КОЛЛЕКТИВНОГО ДОГОВОРА</w:t>
      </w:r>
      <w:r w:rsidRPr="00D3529F">
        <w:rPr>
          <w:b/>
          <w:bCs/>
          <w:sz w:val="28"/>
          <w:szCs w:val="28"/>
          <w:u w:val="single"/>
        </w:rPr>
        <w:t>.</w:t>
      </w:r>
      <w:r w:rsidR="001101DD">
        <w:rPr>
          <w:b/>
          <w:bCs/>
          <w:sz w:val="28"/>
          <w:szCs w:val="28"/>
          <w:u w:val="single"/>
        </w:rPr>
        <w:t xml:space="preserve">  </w:t>
      </w:r>
      <w:r w:rsidRPr="00D3529F">
        <w:rPr>
          <w:b/>
          <w:bCs/>
          <w:sz w:val="28"/>
          <w:szCs w:val="28"/>
          <w:u w:val="single"/>
        </w:rPr>
        <w:t>ОТВЕТСТВЕННОСТЬ СТОРОН</w:t>
      </w:r>
      <w:r w:rsidR="001101DD">
        <w:rPr>
          <w:b/>
          <w:bCs/>
          <w:sz w:val="28"/>
          <w:szCs w:val="28"/>
          <w:u w:val="single"/>
        </w:rPr>
        <w:t>.</w:t>
      </w:r>
    </w:p>
    <w:p w:rsidR="00D35277" w:rsidRPr="00A63766" w:rsidRDefault="00D35277" w:rsidP="00D35277">
      <w:pPr>
        <w:pStyle w:val="af3"/>
        <w:ind w:firstLine="900"/>
        <w:rPr>
          <w:b/>
          <w:bCs/>
          <w:sz w:val="28"/>
          <w:szCs w:val="28"/>
        </w:rPr>
      </w:pPr>
    </w:p>
    <w:p w:rsidR="00D35277" w:rsidRPr="005B5F91" w:rsidRDefault="003B7641" w:rsidP="00D352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35277">
        <w:rPr>
          <w:rFonts w:ascii="Times New Roman" w:hAnsi="Times New Roman" w:cs="Times New Roman"/>
          <w:sz w:val="28"/>
          <w:szCs w:val="28"/>
        </w:rPr>
        <w:t xml:space="preserve">.1. Контроль за реализацией коллективного договора </w:t>
      </w:r>
      <w:r w:rsidR="00D35277" w:rsidRPr="005B5F91">
        <w:rPr>
          <w:rFonts w:ascii="Times New Roman" w:hAnsi="Times New Roman" w:cs="Times New Roman"/>
          <w:sz w:val="28"/>
          <w:szCs w:val="28"/>
        </w:rPr>
        <w:t>осуществляют обе стороны, подписавшие его.</w:t>
      </w:r>
    </w:p>
    <w:p w:rsidR="00D35277" w:rsidRPr="005B5F91" w:rsidRDefault="003B7641" w:rsidP="00D35277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 w:rsidRPr="005B5F91">
        <w:rPr>
          <w:sz w:val="28"/>
          <w:szCs w:val="28"/>
        </w:rPr>
        <w:t>.2. Стороны создают постоянно дейс</w:t>
      </w:r>
      <w:r w:rsidR="00D35277">
        <w:rPr>
          <w:sz w:val="28"/>
          <w:szCs w:val="28"/>
        </w:rPr>
        <w:t>твующую комиссию</w:t>
      </w:r>
      <w:r w:rsidR="00D35277" w:rsidRPr="005B5F91">
        <w:rPr>
          <w:sz w:val="28"/>
          <w:szCs w:val="28"/>
        </w:rPr>
        <w:t xml:space="preserve"> с равным представитель</w:t>
      </w:r>
      <w:r w:rsidR="002509F3">
        <w:rPr>
          <w:sz w:val="28"/>
          <w:szCs w:val="28"/>
        </w:rPr>
        <w:t xml:space="preserve">ством от работодателя и </w:t>
      </w:r>
      <w:r w:rsidR="00C966FD">
        <w:rPr>
          <w:sz w:val="28"/>
          <w:szCs w:val="28"/>
        </w:rPr>
        <w:t xml:space="preserve">представителей </w:t>
      </w:r>
      <w:r w:rsidR="002509F3">
        <w:rPr>
          <w:sz w:val="28"/>
          <w:szCs w:val="28"/>
        </w:rPr>
        <w:t>Профсоюза</w:t>
      </w:r>
      <w:r w:rsidR="00D35277" w:rsidRPr="005B5F91">
        <w:rPr>
          <w:sz w:val="28"/>
          <w:szCs w:val="28"/>
        </w:rPr>
        <w:t xml:space="preserve">. </w:t>
      </w:r>
    </w:p>
    <w:p w:rsidR="00D35277" w:rsidRPr="005B5F91" w:rsidRDefault="00D35277" w:rsidP="00D35277">
      <w:pPr>
        <w:ind w:firstLine="539"/>
        <w:jc w:val="both"/>
        <w:rPr>
          <w:sz w:val="28"/>
          <w:szCs w:val="28"/>
        </w:rPr>
      </w:pPr>
      <w:r w:rsidRPr="005B5F91">
        <w:rPr>
          <w:sz w:val="28"/>
          <w:szCs w:val="28"/>
        </w:rPr>
        <w:t>Заседания комиссии проводятся не реже 2</w:t>
      </w:r>
      <w:r w:rsidR="002509F3">
        <w:rPr>
          <w:sz w:val="28"/>
          <w:szCs w:val="28"/>
        </w:rPr>
        <w:t>-х</w:t>
      </w:r>
      <w:r w:rsidRPr="005B5F91">
        <w:rPr>
          <w:sz w:val="28"/>
          <w:szCs w:val="28"/>
        </w:rPr>
        <w:t xml:space="preserve"> раз в год. </w:t>
      </w:r>
    </w:p>
    <w:p w:rsidR="00D35277" w:rsidRPr="005B5F91" w:rsidRDefault="00D35277" w:rsidP="00D35277">
      <w:pPr>
        <w:ind w:firstLine="539"/>
        <w:jc w:val="both"/>
        <w:rPr>
          <w:sz w:val="28"/>
          <w:szCs w:val="28"/>
        </w:rPr>
      </w:pPr>
      <w:r w:rsidRPr="005B5F91">
        <w:rPr>
          <w:sz w:val="28"/>
          <w:szCs w:val="28"/>
        </w:rPr>
        <w:t>Результаты работы комиссии по подведен</w:t>
      </w:r>
      <w:r>
        <w:rPr>
          <w:sz w:val="28"/>
          <w:szCs w:val="28"/>
        </w:rPr>
        <w:t>ию итогов реализации настоящего коллективного договора</w:t>
      </w:r>
      <w:r w:rsidRPr="005B5F91">
        <w:rPr>
          <w:sz w:val="28"/>
          <w:szCs w:val="28"/>
        </w:rPr>
        <w:t xml:space="preserve"> доводятся до сведения трудового коллектива и размещаются на сайте образовательного учреждения.</w:t>
      </w:r>
      <w:r w:rsidRPr="005B5F91">
        <w:rPr>
          <w:i/>
          <w:sz w:val="28"/>
          <w:szCs w:val="28"/>
        </w:rPr>
        <w:t xml:space="preserve"> </w:t>
      </w:r>
    </w:p>
    <w:p w:rsidR="00D35277" w:rsidRPr="005B5F91" w:rsidRDefault="003B7641" w:rsidP="00D35277">
      <w:pPr>
        <w:pStyle w:val="31"/>
        <w:spacing w:after="0"/>
        <w:ind w:left="0" w:firstLine="53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>
        <w:rPr>
          <w:sz w:val="28"/>
          <w:szCs w:val="28"/>
        </w:rPr>
        <w:t>.3. В  двухмесячный  срок со дня подписания  коллективного договора</w:t>
      </w:r>
      <w:r w:rsidR="00D35277" w:rsidRPr="005B5F91">
        <w:rPr>
          <w:sz w:val="28"/>
          <w:szCs w:val="28"/>
        </w:rPr>
        <w:t xml:space="preserve"> стороны разрабатывают и принимают план мероприятий на очередной год, в котором устанавливаются объемы работ, сроки их выполнения, ответственные исполнители.</w:t>
      </w:r>
    </w:p>
    <w:p w:rsidR="00D35277" w:rsidRPr="005B5F91" w:rsidRDefault="00D35277" w:rsidP="00D35277">
      <w:pPr>
        <w:pStyle w:val="31"/>
        <w:spacing w:after="0"/>
        <w:ind w:left="0" w:firstLine="539"/>
        <w:jc w:val="both"/>
        <w:rPr>
          <w:sz w:val="28"/>
          <w:szCs w:val="28"/>
        </w:rPr>
      </w:pPr>
      <w:r w:rsidRPr="005B5F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B5F91">
        <w:rPr>
          <w:sz w:val="28"/>
          <w:szCs w:val="28"/>
        </w:rPr>
        <w:t>Работы по выполнению плана мероприятий утверждаются соответствую</w:t>
      </w:r>
      <w:r w:rsidR="0087691C">
        <w:rPr>
          <w:sz w:val="28"/>
          <w:szCs w:val="28"/>
        </w:rPr>
        <w:t>щим приказом Работодателя</w:t>
      </w:r>
      <w:r w:rsidRPr="005B5F91">
        <w:rPr>
          <w:sz w:val="28"/>
          <w:szCs w:val="28"/>
        </w:rPr>
        <w:t xml:space="preserve">. </w:t>
      </w:r>
    </w:p>
    <w:p w:rsidR="00D35277" w:rsidRPr="005B5F91" w:rsidRDefault="003B7641" w:rsidP="00D352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 w:rsidRPr="005B5F91">
        <w:rPr>
          <w:sz w:val="28"/>
          <w:szCs w:val="28"/>
        </w:rPr>
        <w:t>.4. Внесен</w:t>
      </w:r>
      <w:r w:rsidR="00D35277">
        <w:rPr>
          <w:sz w:val="28"/>
          <w:szCs w:val="28"/>
        </w:rPr>
        <w:t>ие дополнений или изменений в коллективный договор</w:t>
      </w:r>
      <w:r w:rsidR="00D35277" w:rsidRPr="005B5F91">
        <w:rPr>
          <w:sz w:val="28"/>
          <w:szCs w:val="28"/>
        </w:rPr>
        <w:t xml:space="preserve"> осуществляется только по представлению комиссии и ут</w:t>
      </w:r>
      <w:r w:rsidR="0087691C">
        <w:rPr>
          <w:sz w:val="28"/>
          <w:szCs w:val="28"/>
        </w:rPr>
        <w:t>верждается совместным решением Р</w:t>
      </w:r>
      <w:r w:rsidR="00D35277" w:rsidRPr="005B5F91">
        <w:rPr>
          <w:sz w:val="28"/>
          <w:szCs w:val="28"/>
        </w:rPr>
        <w:t>аботода</w:t>
      </w:r>
      <w:r w:rsidR="002509F3">
        <w:rPr>
          <w:sz w:val="28"/>
          <w:szCs w:val="28"/>
        </w:rPr>
        <w:t>теля и Проф</w:t>
      </w:r>
      <w:r w:rsidR="00C966FD">
        <w:rPr>
          <w:sz w:val="28"/>
          <w:szCs w:val="28"/>
        </w:rPr>
        <w:t>кома</w:t>
      </w:r>
      <w:r w:rsidR="00D35277" w:rsidRPr="005B5F91">
        <w:rPr>
          <w:sz w:val="28"/>
          <w:szCs w:val="28"/>
        </w:rPr>
        <w:t>.</w:t>
      </w:r>
    </w:p>
    <w:p w:rsidR="00D35277" w:rsidRPr="005B5F91" w:rsidRDefault="003B7641" w:rsidP="00D352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 w:rsidRPr="005B5F91">
        <w:rPr>
          <w:sz w:val="28"/>
          <w:szCs w:val="28"/>
        </w:rPr>
        <w:t>.5. В по</w:t>
      </w:r>
      <w:r w:rsidR="00D35277">
        <w:rPr>
          <w:sz w:val="28"/>
          <w:szCs w:val="28"/>
        </w:rPr>
        <w:t>рядке контроля за реализацией коллективного договора</w:t>
      </w:r>
      <w:r w:rsidR="0087691C">
        <w:rPr>
          <w:sz w:val="28"/>
          <w:szCs w:val="28"/>
        </w:rPr>
        <w:t xml:space="preserve"> Р</w:t>
      </w:r>
      <w:r w:rsidR="002509F3">
        <w:rPr>
          <w:sz w:val="28"/>
          <w:szCs w:val="28"/>
        </w:rPr>
        <w:t>аботодатель и Проф</w:t>
      </w:r>
      <w:r w:rsidR="00C966FD">
        <w:rPr>
          <w:sz w:val="28"/>
          <w:szCs w:val="28"/>
        </w:rPr>
        <w:t xml:space="preserve">ком </w:t>
      </w:r>
      <w:r w:rsidR="00D35277" w:rsidRPr="005B5F91">
        <w:rPr>
          <w:sz w:val="28"/>
          <w:szCs w:val="28"/>
        </w:rPr>
        <w:t xml:space="preserve"> имеют право запрашивать друг у друга необходимую информацию о ходе выполнения о</w:t>
      </w:r>
      <w:r w:rsidR="00D35277">
        <w:rPr>
          <w:sz w:val="28"/>
          <w:szCs w:val="28"/>
        </w:rPr>
        <w:t>тдельных положений настоящего коллективного договора</w:t>
      </w:r>
      <w:r w:rsidR="00D35277" w:rsidRPr="005B5F91">
        <w:rPr>
          <w:sz w:val="28"/>
          <w:szCs w:val="28"/>
        </w:rPr>
        <w:t>.</w:t>
      </w:r>
    </w:p>
    <w:p w:rsidR="00D35277" w:rsidRPr="005B5F91" w:rsidRDefault="003B7641" w:rsidP="00D3527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 w:rsidRPr="005B5F91">
        <w:rPr>
          <w:sz w:val="28"/>
          <w:szCs w:val="28"/>
        </w:rPr>
        <w:t>.6. При возникновении сп</w:t>
      </w:r>
      <w:r w:rsidR="00D35277">
        <w:rPr>
          <w:sz w:val="28"/>
          <w:szCs w:val="28"/>
        </w:rPr>
        <w:t>оров, связанных с применением коллективного договора</w:t>
      </w:r>
      <w:r w:rsidR="00D35277" w:rsidRPr="005B5F91">
        <w:rPr>
          <w:sz w:val="28"/>
          <w:szCs w:val="28"/>
        </w:rPr>
        <w:t>, р</w:t>
      </w:r>
      <w:r w:rsidR="0087691C">
        <w:rPr>
          <w:sz w:val="28"/>
          <w:szCs w:val="28"/>
        </w:rPr>
        <w:t>аботники  У</w:t>
      </w:r>
      <w:r w:rsidR="00D35277">
        <w:rPr>
          <w:sz w:val="28"/>
          <w:szCs w:val="28"/>
        </w:rPr>
        <w:t>чреждения</w:t>
      </w:r>
      <w:r w:rsidR="002509F3">
        <w:rPr>
          <w:sz w:val="28"/>
          <w:szCs w:val="28"/>
        </w:rPr>
        <w:t xml:space="preserve"> вправе обратиться в Проф</w:t>
      </w:r>
      <w:r w:rsidR="00C966FD">
        <w:rPr>
          <w:sz w:val="28"/>
          <w:szCs w:val="28"/>
        </w:rPr>
        <w:t>ком</w:t>
      </w:r>
      <w:r w:rsidR="00D35277" w:rsidRPr="005B5F91">
        <w:rPr>
          <w:sz w:val="28"/>
          <w:szCs w:val="28"/>
        </w:rPr>
        <w:t xml:space="preserve"> для разрешения спор</w:t>
      </w:r>
      <w:r w:rsidR="00D35277">
        <w:rPr>
          <w:sz w:val="28"/>
          <w:szCs w:val="28"/>
        </w:rPr>
        <w:t>ной ситуации</w:t>
      </w:r>
      <w:r w:rsidR="00D35277" w:rsidRPr="005B5F91">
        <w:rPr>
          <w:sz w:val="28"/>
          <w:szCs w:val="28"/>
        </w:rPr>
        <w:t xml:space="preserve"> в оперативном порядке. </w:t>
      </w:r>
    </w:p>
    <w:p w:rsidR="00D35277" w:rsidRPr="005B5F91" w:rsidRDefault="00D35277" w:rsidP="00D35277">
      <w:pPr>
        <w:ind w:firstLine="540"/>
        <w:jc w:val="both"/>
        <w:rPr>
          <w:sz w:val="28"/>
          <w:szCs w:val="28"/>
        </w:rPr>
      </w:pPr>
      <w:r w:rsidRPr="005B5F91">
        <w:rPr>
          <w:sz w:val="28"/>
          <w:szCs w:val="28"/>
        </w:rPr>
        <w:t xml:space="preserve">В случаях, когда </w:t>
      </w:r>
      <w:r>
        <w:rPr>
          <w:sz w:val="28"/>
          <w:szCs w:val="28"/>
        </w:rPr>
        <w:t>спор, связанный с применением коллективного договора</w:t>
      </w:r>
      <w:r w:rsidRPr="005B5F91">
        <w:rPr>
          <w:sz w:val="28"/>
          <w:szCs w:val="28"/>
        </w:rPr>
        <w:t xml:space="preserve">, не </w:t>
      </w:r>
      <w:r>
        <w:rPr>
          <w:sz w:val="28"/>
          <w:szCs w:val="28"/>
        </w:rPr>
        <w:t>был разрешен оперативно</w:t>
      </w:r>
      <w:r w:rsidRPr="005B5F91">
        <w:rPr>
          <w:sz w:val="28"/>
          <w:szCs w:val="28"/>
        </w:rPr>
        <w:t>, он подлежит рассмотрению в соответствии с действующим законодательством РФ.</w:t>
      </w:r>
    </w:p>
    <w:p w:rsidR="00D35277" w:rsidRPr="005B5F91" w:rsidRDefault="003B7641" w:rsidP="00D35277">
      <w:pPr>
        <w:pStyle w:val="31"/>
        <w:spacing w:after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35277" w:rsidRPr="005B5F91">
        <w:rPr>
          <w:sz w:val="28"/>
          <w:szCs w:val="28"/>
        </w:rPr>
        <w:t>.7. Лица, нарушившие порядок ведения переговоров, не предоставившие другой стороне необходимую информацию или исказившие ее, а также виновные в неисполнении или</w:t>
      </w:r>
      <w:r w:rsidR="00D35277">
        <w:rPr>
          <w:sz w:val="28"/>
          <w:szCs w:val="28"/>
        </w:rPr>
        <w:t xml:space="preserve"> нарушении условий настоящего коллективного договора</w:t>
      </w:r>
      <w:r w:rsidR="00D35277" w:rsidRPr="005B5F91">
        <w:rPr>
          <w:sz w:val="28"/>
          <w:szCs w:val="28"/>
        </w:rPr>
        <w:t>, привлекаются к ответственности, предусмотренной действующим законодательством РФ.</w:t>
      </w:r>
    </w:p>
    <w:p w:rsidR="00D35277" w:rsidRPr="005B5F91" w:rsidRDefault="003B7641" w:rsidP="00D352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35277" w:rsidRPr="005B5F91">
        <w:rPr>
          <w:rFonts w:ascii="Times New Roman" w:hAnsi="Times New Roman" w:cs="Times New Roman"/>
          <w:sz w:val="28"/>
          <w:szCs w:val="28"/>
        </w:rPr>
        <w:t>.8</w:t>
      </w:r>
      <w:r w:rsidR="00D35277">
        <w:rPr>
          <w:rFonts w:ascii="Times New Roman" w:hAnsi="Times New Roman" w:cs="Times New Roman"/>
          <w:sz w:val="28"/>
          <w:szCs w:val="28"/>
        </w:rPr>
        <w:t>. Настоящий  коллективный договор</w:t>
      </w:r>
      <w:r w:rsidR="0087691C">
        <w:rPr>
          <w:rFonts w:ascii="Times New Roman" w:hAnsi="Times New Roman" w:cs="Times New Roman"/>
          <w:sz w:val="28"/>
          <w:szCs w:val="28"/>
        </w:rPr>
        <w:t xml:space="preserve"> направляется Р</w:t>
      </w:r>
      <w:r w:rsidR="00D35277" w:rsidRPr="005B5F91">
        <w:rPr>
          <w:rFonts w:ascii="Times New Roman" w:hAnsi="Times New Roman" w:cs="Times New Roman"/>
          <w:sz w:val="28"/>
          <w:szCs w:val="28"/>
        </w:rPr>
        <w:t xml:space="preserve">аботодателем на уведомительную регистрацию в соответствующий орган по труду в течение семи </w:t>
      </w:r>
      <w:r w:rsidR="00C47F06" w:rsidRPr="00C721F4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35277" w:rsidRPr="005B5F91">
        <w:rPr>
          <w:rFonts w:ascii="Times New Roman" w:hAnsi="Times New Roman" w:cs="Times New Roman"/>
          <w:sz w:val="28"/>
          <w:szCs w:val="28"/>
        </w:rPr>
        <w:t xml:space="preserve">дней со дня подписания. </w:t>
      </w:r>
    </w:p>
    <w:p w:rsidR="00D35277" w:rsidRPr="005B5F91" w:rsidRDefault="00D35277" w:rsidP="00D352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5F91">
        <w:rPr>
          <w:rFonts w:ascii="Times New Roman" w:hAnsi="Times New Roman" w:cs="Times New Roman"/>
          <w:sz w:val="28"/>
          <w:szCs w:val="28"/>
        </w:rPr>
        <w:t>Вступление н</w:t>
      </w:r>
      <w:r>
        <w:rPr>
          <w:rFonts w:ascii="Times New Roman" w:hAnsi="Times New Roman" w:cs="Times New Roman"/>
          <w:sz w:val="28"/>
          <w:szCs w:val="28"/>
        </w:rPr>
        <w:t>астоящего коллективного договора</w:t>
      </w:r>
      <w:r w:rsidRPr="005B5F91">
        <w:rPr>
          <w:rFonts w:ascii="Times New Roman" w:hAnsi="Times New Roman" w:cs="Times New Roman"/>
          <w:sz w:val="28"/>
          <w:szCs w:val="28"/>
        </w:rPr>
        <w:t xml:space="preserve"> в силу не зависит от факта его уведомительной регистрации.</w:t>
      </w:r>
    </w:p>
    <w:p w:rsidR="00D35277" w:rsidRPr="005B5F91" w:rsidRDefault="003B7641" w:rsidP="00D352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D35277">
        <w:rPr>
          <w:rFonts w:ascii="Times New Roman" w:hAnsi="Times New Roman" w:cs="Times New Roman"/>
          <w:sz w:val="28"/>
          <w:szCs w:val="28"/>
        </w:rPr>
        <w:t>.9</w:t>
      </w:r>
      <w:r w:rsidR="00D35277" w:rsidRPr="005B5F91">
        <w:rPr>
          <w:rFonts w:ascii="Times New Roman" w:hAnsi="Times New Roman" w:cs="Times New Roman"/>
          <w:sz w:val="28"/>
          <w:szCs w:val="28"/>
        </w:rPr>
        <w:t>.  Стороны имеют право п</w:t>
      </w:r>
      <w:r w:rsidR="00D35277">
        <w:rPr>
          <w:rFonts w:ascii="Times New Roman" w:hAnsi="Times New Roman" w:cs="Times New Roman"/>
          <w:sz w:val="28"/>
          <w:szCs w:val="28"/>
        </w:rPr>
        <w:t>родлевать действие настоящего коллективного договора</w:t>
      </w:r>
      <w:r w:rsidR="00D35277" w:rsidRPr="005B5F91">
        <w:rPr>
          <w:rFonts w:ascii="Times New Roman" w:hAnsi="Times New Roman" w:cs="Times New Roman"/>
          <w:sz w:val="28"/>
          <w:szCs w:val="28"/>
        </w:rPr>
        <w:t xml:space="preserve"> на срок не более 3</w:t>
      </w:r>
      <w:r w:rsidR="002509F3">
        <w:rPr>
          <w:rFonts w:ascii="Times New Roman" w:hAnsi="Times New Roman" w:cs="Times New Roman"/>
          <w:sz w:val="28"/>
          <w:szCs w:val="28"/>
        </w:rPr>
        <w:t>-х</w:t>
      </w:r>
      <w:r w:rsidR="00D35277" w:rsidRPr="005B5F9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D35277" w:rsidRPr="001B3802" w:rsidRDefault="003B7641" w:rsidP="001B3802">
      <w:pPr>
        <w:pStyle w:val="af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D35277">
        <w:rPr>
          <w:bCs/>
          <w:sz w:val="28"/>
          <w:szCs w:val="28"/>
        </w:rPr>
        <w:t>.10</w:t>
      </w:r>
      <w:r w:rsidR="00D35277" w:rsidRPr="005B5F91">
        <w:rPr>
          <w:bCs/>
          <w:sz w:val="28"/>
          <w:szCs w:val="28"/>
        </w:rPr>
        <w:t>. Переговоры</w:t>
      </w:r>
      <w:r w:rsidR="00D35277">
        <w:rPr>
          <w:bCs/>
          <w:sz w:val="28"/>
          <w:szCs w:val="28"/>
        </w:rPr>
        <w:t xml:space="preserve"> по заключению нового коллективного договора </w:t>
      </w:r>
      <w:r w:rsidR="00D35277" w:rsidRPr="005B5F91">
        <w:rPr>
          <w:bCs/>
          <w:sz w:val="28"/>
          <w:szCs w:val="28"/>
        </w:rPr>
        <w:t xml:space="preserve"> должны быть начаты за 3 месяца до окончания срока действия данного договора.</w:t>
      </w:r>
    </w:p>
    <w:p w:rsidR="007567E5" w:rsidRPr="00D3529F" w:rsidRDefault="00D35277" w:rsidP="00636D6E">
      <w:pPr>
        <w:pStyle w:val="af3"/>
        <w:ind w:firstLine="900"/>
        <w:jc w:val="center"/>
        <w:rPr>
          <w:b/>
          <w:bCs/>
          <w:sz w:val="28"/>
          <w:szCs w:val="28"/>
          <w:u w:val="single"/>
        </w:rPr>
      </w:pPr>
      <w:r w:rsidRPr="00A63766">
        <w:rPr>
          <w:b/>
          <w:bCs/>
          <w:sz w:val="28"/>
          <w:szCs w:val="28"/>
        </w:rPr>
        <w:t>Х</w:t>
      </w:r>
      <w:r>
        <w:rPr>
          <w:b/>
          <w:bCs/>
          <w:sz w:val="28"/>
          <w:szCs w:val="28"/>
          <w:lang w:val="en-US"/>
        </w:rPr>
        <w:t>II</w:t>
      </w:r>
      <w:r w:rsidR="003B7641">
        <w:rPr>
          <w:b/>
          <w:bCs/>
          <w:sz w:val="28"/>
          <w:szCs w:val="28"/>
          <w:lang w:val="en-US"/>
        </w:rPr>
        <w:t>I</w:t>
      </w:r>
      <w:r w:rsidRPr="00A63766">
        <w:rPr>
          <w:b/>
          <w:bCs/>
          <w:sz w:val="28"/>
          <w:szCs w:val="28"/>
        </w:rPr>
        <w:t xml:space="preserve">. </w:t>
      </w:r>
      <w:r w:rsidR="007567E5">
        <w:rPr>
          <w:b/>
          <w:bCs/>
          <w:sz w:val="28"/>
          <w:szCs w:val="28"/>
          <w:u w:val="single"/>
        </w:rPr>
        <w:t>ЗАКЛЮЧИТЕЛЬНЫЕ ПОЛОЖЕНИЯ</w:t>
      </w:r>
      <w:r w:rsidRPr="00D3529F">
        <w:rPr>
          <w:b/>
          <w:bCs/>
          <w:sz w:val="28"/>
          <w:szCs w:val="28"/>
          <w:u w:val="single"/>
        </w:rPr>
        <w:t>.</w:t>
      </w:r>
    </w:p>
    <w:p w:rsidR="00D35277" w:rsidRDefault="003B7641" w:rsidP="00D35277">
      <w:pPr>
        <w:shd w:val="clear" w:color="auto" w:fill="FFFFFF"/>
        <w:spacing w:before="14"/>
        <w:ind w:firstLine="540"/>
        <w:jc w:val="both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13</w:t>
      </w:r>
      <w:r w:rsidR="00D35277">
        <w:rPr>
          <w:color w:val="000000"/>
          <w:spacing w:val="6"/>
          <w:sz w:val="28"/>
          <w:szCs w:val="28"/>
        </w:rPr>
        <w:t>.1. Настоящий коллективный договор составлен в двух экземплярах, хранящихся у представителей сторон.</w:t>
      </w:r>
    </w:p>
    <w:p w:rsidR="00D35277" w:rsidRDefault="003B7641" w:rsidP="00D35277">
      <w:pPr>
        <w:shd w:val="clear" w:color="auto" w:fill="FFFFFF"/>
        <w:tabs>
          <w:tab w:val="left" w:pos="799"/>
        </w:tabs>
        <w:ind w:firstLine="540"/>
        <w:jc w:val="both"/>
        <w:rPr>
          <w:color w:val="000000"/>
          <w:spacing w:val="5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13</w:t>
      </w:r>
      <w:r w:rsidR="00D35277">
        <w:rPr>
          <w:color w:val="000000"/>
          <w:spacing w:val="-7"/>
          <w:sz w:val="28"/>
          <w:szCs w:val="28"/>
        </w:rPr>
        <w:t>.2.</w:t>
      </w:r>
      <w:r w:rsidR="00D35277">
        <w:rPr>
          <w:color w:val="000000"/>
          <w:sz w:val="28"/>
          <w:szCs w:val="28"/>
        </w:rPr>
        <w:tab/>
      </w:r>
      <w:r w:rsidR="00D35277">
        <w:rPr>
          <w:color w:val="000000"/>
          <w:spacing w:val="2"/>
          <w:sz w:val="28"/>
          <w:szCs w:val="28"/>
        </w:rPr>
        <w:t xml:space="preserve">Неотъемлемой частью коллективного договора являются </w:t>
      </w:r>
      <w:r w:rsidR="00D35277">
        <w:rPr>
          <w:color w:val="000000"/>
          <w:spacing w:val="5"/>
          <w:sz w:val="28"/>
          <w:szCs w:val="28"/>
        </w:rPr>
        <w:t>приложения к нему, указанные в тексте.</w:t>
      </w:r>
    </w:p>
    <w:p w:rsidR="00C706E7" w:rsidRDefault="003B7641" w:rsidP="00C347F0">
      <w:pPr>
        <w:autoSpaceDE w:val="0"/>
        <w:ind w:firstLine="540"/>
        <w:jc w:val="both"/>
        <w:rPr>
          <w:sz w:val="28"/>
        </w:rPr>
      </w:pPr>
      <w:r>
        <w:rPr>
          <w:sz w:val="28"/>
        </w:rPr>
        <w:t>13</w:t>
      </w:r>
      <w:r w:rsidR="00B24BFD">
        <w:rPr>
          <w:sz w:val="28"/>
        </w:rPr>
        <w:t>.3</w:t>
      </w:r>
      <w:r w:rsidR="00D35277">
        <w:rPr>
          <w:sz w:val="28"/>
        </w:rPr>
        <w:t>.Н</w:t>
      </w:r>
      <w:r w:rsidR="00D35277">
        <w:rPr>
          <w:sz w:val="28"/>
          <w:szCs w:val="28"/>
        </w:rPr>
        <w:t>еурегулированные разногласия</w:t>
      </w:r>
      <w:r w:rsidR="002509F3">
        <w:rPr>
          <w:sz w:val="28"/>
          <w:szCs w:val="28"/>
        </w:rPr>
        <w:t xml:space="preserve"> между Работодателем и Проф</w:t>
      </w:r>
      <w:r w:rsidR="00C966FD">
        <w:rPr>
          <w:sz w:val="28"/>
          <w:szCs w:val="28"/>
        </w:rPr>
        <w:t xml:space="preserve">комом </w:t>
      </w:r>
      <w:r w:rsidR="00D35277">
        <w:rPr>
          <w:sz w:val="28"/>
          <w:szCs w:val="28"/>
        </w:rPr>
        <w:t>по заключению, изменению и выполнению коллективного договора</w:t>
      </w:r>
      <w:r w:rsidR="00D35277">
        <w:rPr>
          <w:sz w:val="28"/>
        </w:rPr>
        <w:t xml:space="preserve"> оформляются протоколом разногласий</w:t>
      </w:r>
      <w:r w:rsidR="00D35277">
        <w:rPr>
          <w:sz w:val="28"/>
          <w:szCs w:val="28"/>
        </w:rPr>
        <w:t xml:space="preserve">, </w:t>
      </w:r>
      <w:r w:rsidR="002509F3">
        <w:rPr>
          <w:sz w:val="28"/>
        </w:rPr>
        <w:t>Проф</w:t>
      </w:r>
      <w:r w:rsidR="00C966FD">
        <w:rPr>
          <w:sz w:val="28"/>
        </w:rPr>
        <w:t>ком</w:t>
      </w:r>
      <w:r w:rsidR="00D35277">
        <w:rPr>
          <w:sz w:val="28"/>
        </w:rPr>
        <w:t xml:space="preserve"> имеет право инициировать процедуру коллективного трудового спора в порядке, предусмотренном Трудовым кодексом. </w:t>
      </w:r>
    </w:p>
    <w:p w:rsidR="005462EA" w:rsidRDefault="005462EA" w:rsidP="00C347F0">
      <w:pPr>
        <w:autoSpaceDE w:val="0"/>
        <w:ind w:firstLine="540"/>
        <w:jc w:val="both"/>
        <w:rPr>
          <w:sz w:val="28"/>
        </w:rPr>
      </w:pPr>
    </w:p>
    <w:p w:rsidR="005462EA" w:rsidRDefault="005462EA" w:rsidP="00C347F0">
      <w:pPr>
        <w:autoSpaceDE w:val="0"/>
        <w:ind w:firstLine="540"/>
        <w:jc w:val="both"/>
        <w:rPr>
          <w:sz w:val="28"/>
        </w:rPr>
      </w:pPr>
    </w:p>
    <w:p w:rsidR="005462EA" w:rsidRDefault="005462EA" w:rsidP="00252A95">
      <w:pPr>
        <w:autoSpaceDE w:val="0"/>
        <w:jc w:val="both"/>
        <w:rPr>
          <w:sz w:val="28"/>
        </w:rPr>
      </w:pPr>
    </w:p>
    <w:p w:rsidR="0040088E" w:rsidRDefault="0040088E" w:rsidP="00252A95">
      <w:pPr>
        <w:autoSpaceDE w:val="0"/>
        <w:jc w:val="both"/>
        <w:rPr>
          <w:sz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244A45" w:rsidRDefault="00244A45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b/>
          <w:bCs/>
          <w:spacing w:val="-11"/>
          <w:sz w:val="28"/>
          <w:szCs w:val="28"/>
        </w:rPr>
      </w:pPr>
    </w:p>
    <w:p w:rsidR="0040088E" w:rsidRDefault="0040088E" w:rsidP="0040088E">
      <w:pPr>
        <w:shd w:val="clear" w:color="auto" w:fill="FFFFFF"/>
        <w:spacing w:before="298" w:line="307" w:lineRule="exact"/>
        <w:ind w:left="1709" w:right="1075" w:hanging="605"/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 xml:space="preserve">ПЕРЕЧЕНЬ ПРИЛОЖЕНИЙ </w:t>
      </w:r>
      <w:r>
        <w:rPr>
          <w:b/>
          <w:bCs/>
          <w:spacing w:val="-9"/>
          <w:sz w:val="28"/>
          <w:szCs w:val="28"/>
        </w:rPr>
        <w:t>К КОЛЛЕКТИВНОМУ ДОГОВОРУ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before="202" w:line="307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Примерная форма трудового договора.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Форма расчетного листка.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Положение об оплате труда работников.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Положение о премировании работников.</w:t>
      </w:r>
    </w:p>
    <w:p w:rsidR="0040088E" w:rsidRPr="00B91760" w:rsidRDefault="0040088E" w:rsidP="0040088E">
      <w:pPr>
        <w:pStyle w:val="ConsPlusTitle"/>
        <w:widowControl/>
        <w:ind w:left="720" w:hanging="360"/>
        <w:jc w:val="both"/>
        <w:rPr>
          <w:sz w:val="28"/>
          <w:szCs w:val="28"/>
        </w:rPr>
      </w:pPr>
      <w:r w:rsidRPr="00B91760">
        <w:rPr>
          <w:sz w:val="28"/>
          <w:szCs w:val="28"/>
        </w:rPr>
        <w:t>-   Порядок оплаты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категория, а также в других случаях.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right="24" w:hanging="36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порядке обработки персональных данных ра</w:t>
      </w:r>
      <w:r>
        <w:rPr>
          <w:sz w:val="28"/>
          <w:szCs w:val="28"/>
        </w:rPr>
        <w:softHyphen/>
        <w:t>ботников.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right="24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профессий и специальностей, получаемых в по</w:t>
      </w:r>
      <w:r>
        <w:rPr>
          <w:sz w:val="28"/>
          <w:szCs w:val="28"/>
        </w:rPr>
        <w:softHyphen/>
        <w:t>рядке профессиональной подготовки, переподготовки и по</w:t>
      </w:r>
      <w:r>
        <w:rPr>
          <w:sz w:val="28"/>
          <w:szCs w:val="28"/>
        </w:rPr>
        <w:softHyphen/>
        <w:t>вышения квалификации.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01"/>
        </w:tabs>
        <w:suppressAutoHyphens w:val="0"/>
        <w:autoSpaceDE w:val="0"/>
        <w:autoSpaceDN w:val="0"/>
        <w:adjustRightInd w:val="0"/>
        <w:spacing w:line="307" w:lineRule="exact"/>
        <w:ind w:left="720" w:right="29" w:hanging="36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суммированном учете рабочего времени (с пе</w:t>
      </w:r>
      <w:r>
        <w:rPr>
          <w:sz w:val="28"/>
          <w:szCs w:val="28"/>
        </w:rPr>
        <w:softHyphen/>
        <w:t>речнем подразделений).</w:t>
      </w:r>
    </w:p>
    <w:p w:rsidR="0040088E" w:rsidRDefault="0040088E" w:rsidP="0040088E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07" w:lineRule="exact"/>
        <w:rPr>
          <w:sz w:val="28"/>
          <w:szCs w:val="28"/>
        </w:rPr>
      </w:pPr>
      <w:r>
        <w:rPr>
          <w:sz w:val="28"/>
          <w:szCs w:val="28"/>
        </w:rPr>
        <w:t xml:space="preserve">     -     Соглашение по охране труда.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line="302" w:lineRule="exact"/>
        <w:ind w:left="720" w:right="14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производств (работ) с тяжелыми, вредными и опасными условиями труда, при работе в которых работни</w:t>
      </w:r>
      <w:r>
        <w:rPr>
          <w:sz w:val="28"/>
          <w:szCs w:val="28"/>
        </w:rPr>
        <w:softHyphen/>
        <w:t>кам устанавливается доплата</w:t>
      </w:r>
      <w:r>
        <w:rPr>
          <w:i/>
          <w:iCs/>
          <w:sz w:val="28"/>
          <w:szCs w:val="28"/>
        </w:rPr>
        <w:t>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line="302" w:lineRule="exact"/>
        <w:ind w:left="720" w:right="14" w:hanging="360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Перечень работ, профессий и должностей с тяжелыми, вредными и опасными условиями труда, на которых работникам устанавли</w:t>
      </w:r>
      <w:r>
        <w:rPr>
          <w:sz w:val="28"/>
          <w:szCs w:val="28"/>
        </w:rPr>
        <w:softHyphen/>
        <w:t xml:space="preserve">вается сокращенный рабочий день </w:t>
      </w:r>
      <w:r>
        <w:rPr>
          <w:i/>
          <w:iCs/>
          <w:sz w:val="28"/>
          <w:szCs w:val="28"/>
        </w:rPr>
        <w:t xml:space="preserve">(часов в неделю) </w:t>
      </w:r>
      <w:r>
        <w:rPr>
          <w:sz w:val="28"/>
          <w:szCs w:val="28"/>
        </w:rPr>
        <w:t>и дополни</w:t>
      </w:r>
      <w:r>
        <w:rPr>
          <w:sz w:val="28"/>
          <w:szCs w:val="28"/>
        </w:rPr>
        <w:softHyphen/>
        <w:t xml:space="preserve">тельный отпуск </w:t>
      </w:r>
      <w:r>
        <w:rPr>
          <w:i/>
          <w:iCs/>
          <w:sz w:val="28"/>
          <w:szCs w:val="28"/>
        </w:rPr>
        <w:t>(продолжительность в календарных днях).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line="302" w:lineRule="exact"/>
        <w:ind w:left="720" w:right="19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должностей работников с ненормированным рабо</w:t>
      </w:r>
      <w:r>
        <w:rPr>
          <w:sz w:val="28"/>
          <w:szCs w:val="28"/>
        </w:rPr>
        <w:softHyphen/>
        <w:t xml:space="preserve">чим днем </w:t>
      </w:r>
      <w:r>
        <w:rPr>
          <w:i/>
          <w:iCs/>
          <w:sz w:val="28"/>
          <w:szCs w:val="28"/>
        </w:rPr>
        <w:t>(с указанием продолжительности дополнительных отпусков в календарных днях).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before="5" w:line="302" w:lineRule="exact"/>
        <w:ind w:left="720" w:right="29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профессий и должностей, на которых работники обеспечиваются бесплатной спецодеждой, спецобувью и другими средствами индивидуальной защиты.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before="5" w:line="302" w:lineRule="exact"/>
        <w:ind w:left="720" w:right="29" w:hanging="360"/>
        <w:jc w:val="both"/>
        <w:rPr>
          <w:sz w:val="28"/>
          <w:szCs w:val="28"/>
        </w:rPr>
      </w:pPr>
      <w:r>
        <w:rPr>
          <w:sz w:val="28"/>
          <w:szCs w:val="28"/>
        </w:rPr>
        <w:t>Перечень профессий и должностей работников, получающих бесплатное мыло или смывающие  или обезжиривающие средства.</w:t>
      </w:r>
    </w:p>
    <w:p w:rsidR="0040088E" w:rsidRDefault="0040088E" w:rsidP="0040088E">
      <w:pPr>
        <w:widowControl w:val="0"/>
        <w:numPr>
          <w:ilvl w:val="0"/>
          <w:numId w:val="25"/>
        </w:numPr>
        <w:shd w:val="clear" w:color="auto" w:fill="FFFFFF"/>
        <w:tabs>
          <w:tab w:val="left" w:pos="749"/>
        </w:tabs>
        <w:suppressAutoHyphens w:val="0"/>
        <w:autoSpaceDE w:val="0"/>
        <w:autoSpaceDN w:val="0"/>
        <w:adjustRightInd w:val="0"/>
        <w:spacing w:line="302" w:lineRule="exact"/>
        <w:ind w:left="720" w:hanging="360"/>
        <w:rPr>
          <w:sz w:val="28"/>
          <w:szCs w:val="28"/>
        </w:rPr>
      </w:pPr>
      <w:r>
        <w:rPr>
          <w:sz w:val="28"/>
          <w:szCs w:val="28"/>
        </w:rPr>
        <w:t>Протокол разногласий (при необходимости).</w:t>
      </w:r>
    </w:p>
    <w:p w:rsidR="0040088E" w:rsidRDefault="0040088E" w:rsidP="00252A95">
      <w:pPr>
        <w:autoSpaceDE w:val="0"/>
        <w:jc w:val="both"/>
        <w:rPr>
          <w:sz w:val="28"/>
        </w:rPr>
      </w:pPr>
    </w:p>
    <w:sectPr w:rsidR="0040088E" w:rsidSect="00252A9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6FF" w:rsidRDefault="00FA66FF" w:rsidP="0053442D">
      <w:r>
        <w:separator/>
      </w:r>
    </w:p>
  </w:endnote>
  <w:endnote w:type="continuationSeparator" w:id="0">
    <w:p w:rsidR="00FA66FF" w:rsidRDefault="00FA66FF" w:rsidP="0053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6FF" w:rsidRDefault="00FA66FF" w:rsidP="0053442D">
      <w:r>
        <w:separator/>
      </w:r>
    </w:p>
  </w:footnote>
  <w:footnote w:type="continuationSeparator" w:id="0">
    <w:p w:rsidR="00FA66FF" w:rsidRDefault="00FA66FF" w:rsidP="0053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48A29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993"/>
        </w:tabs>
        <w:ind w:left="993" w:firstLine="0"/>
      </w:pPr>
      <w:rPr>
        <w:rFonts w:ascii="Times New Roman" w:hAnsi="Times New Roman" w:cs="Times New Roman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A"/>
    <w:multiLevelType w:val="multilevel"/>
    <w:tmpl w:val="0000000A"/>
    <w:name w:val="WW8Num1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4B705FF"/>
    <w:multiLevelType w:val="multilevel"/>
    <w:tmpl w:val="9216E7D0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6">
    <w:nsid w:val="04DF0F84"/>
    <w:multiLevelType w:val="hybridMultilevel"/>
    <w:tmpl w:val="C4C2DD9A"/>
    <w:lvl w:ilvl="0" w:tplc="54989BCA">
      <w:start w:val="1"/>
      <w:numFmt w:val="bullet"/>
      <w:lvlText w:val=""/>
      <w:lvlJc w:val="left"/>
      <w:pPr>
        <w:tabs>
          <w:tab w:val="num" w:pos="284"/>
        </w:tabs>
        <w:ind w:left="28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CC3688"/>
    <w:multiLevelType w:val="hybridMultilevel"/>
    <w:tmpl w:val="9E280948"/>
    <w:lvl w:ilvl="0" w:tplc="90104C7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0D19221F"/>
    <w:multiLevelType w:val="hybridMultilevel"/>
    <w:tmpl w:val="4B98855C"/>
    <w:lvl w:ilvl="0" w:tplc="54989BCA">
      <w:start w:val="1"/>
      <w:numFmt w:val="bullet"/>
      <w:lvlText w:val=""/>
      <w:lvlJc w:val="left"/>
      <w:pPr>
        <w:tabs>
          <w:tab w:val="num" w:pos="824"/>
        </w:tabs>
        <w:ind w:left="82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1DD40782"/>
    <w:multiLevelType w:val="hybridMultilevel"/>
    <w:tmpl w:val="855CA156"/>
    <w:lvl w:ilvl="0" w:tplc="90104C7C">
      <w:start w:val="1"/>
      <w:numFmt w:val="bullet"/>
      <w:lvlText w:val=""/>
      <w:lvlJc w:val="left"/>
      <w:pPr>
        <w:tabs>
          <w:tab w:val="num" w:pos="6740"/>
        </w:tabs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460"/>
        </w:tabs>
        <w:ind w:left="7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8180"/>
        </w:tabs>
        <w:ind w:left="8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900"/>
        </w:tabs>
        <w:ind w:left="8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620"/>
        </w:tabs>
        <w:ind w:left="9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0340"/>
        </w:tabs>
        <w:ind w:left="10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1060"/>
        </w:tabs>
        <w:ind w:left="11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780"/>
        </w:tabs>
        <w:ind w:left="11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500"/>
        </w:tabs>
        <w:ind w:left="12500" w:hanging="360"/>
      </w:pPr>
      <w:rPr>
        <w:rFonts w:ascii="Wingdings" w:hAnsi="Wingdings" w:hint="default"/>
      </w:rPr>
    </w:lvl>
  </w:abstractNum>
  <w:abstractNum w:abstractNumId="10">
    <w:nsid w:val="20BB612A"/>
    <w:multiLevelType w:val="multilevel"/>
    <w:tmpl w:val="86A284F6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660"/>
      </w:pPr>
      <w:rPr>
        <w:rFonts w:hint="default"/>
      </w:rPr>
    </w:lvl>
    <w:lvl w:ilvl="2">
      <w:start w:val="1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1">
    <w:nsid w:val="20FC2271"/>
    <w:multiLevelType w:val="hybridMultilevel"/>
    <w:tmpl w:val="941C6EB6"/>
    <w:lvl w:ilvl="0" w:tplc="A2401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347726">
      <w:numFmt w:val="none"/>
      <w:lvlText w:val=""/>
      <w:lvlJc w:val="left"/>
      <w:pPr>
        <w:tabs>
          <w:tab w:val="num" w:pos="360"/>
        </w:tabs>
      </w:pPr>
    </w:lvl>
    <w:lvl w:ilvl="2" w:tplc="5184C2AC">
      <w:numFmt w:val="none"/>
      <w:lvlText w:val=""/>
      <w:lvlJc w:val="left"/>
      <w:pPr>
        <w:tabs>
          <w:tab w:val="num" w:pos="360"/>
        </w:tabs>
      </w:pPr>
    </w:lvl>
    <w:lvl w:ilvl="3" w:tplc="D4D80830">
      <w:numFmt w:val="none"/>
      <w:lvlText w:val=""/>
      <w:lvlJc w:val="left"/>
      <w:pPr>
        <w:tabs>
          <w:tab w:val="num" w:pos="360"/>
        </w:tabs>
      </w:pPr>
    </w:lvl>
    <w:lvl w:ilvl="4" w:tplc="7D1054FA">
      <w:numFmt w:val="none"/>
      <w:lvlText w:val=""/>
      <w:lvlJc w:val="left"/>
      <w:pPr>
        <w:tabs>
          <w:tab w:val="num" w:pos="360"/>
        </w:tabs>
      </w:pPr>
    </w:lvl>
    <w:lvl w:ilvl="5" w:tplc="6F382406">
      <w:numFmt w:val="none"/>
      <w:lvlText w:val=""/>
      <w:lvlJc w:val="left"/>
      <w:pPr>
        <w:tabs>
          <w:tab w:val="num" w:pos="360"/>
        </w:tabs>
      </w:pPr>
    </w:lvl>
    <w:lvl w:ilvl="6" w:tplc="50C4BE86">
      <w:numFmt w:val="none"/>
      <w:lvlText w:val=""/>
      <w:lvlJc w:val="left"/>
      <w:pPr>
        <w:tabs>
          <w:tab w:val="num" w:pos="360"/>
        </w:tabs>
      </w:pPr>
    </w:lvl>
    <w:lvl w:ilvl="7" w:tplc="AF4A2AB4">
      <w:numFmt w:val="none"/>
      <w:lvlText w:val=""/>
      <w:lvlJc w:val="left"/>
      <w:pPr>
        <w:tabs>
          <w:tab w:val="num" w:pos="360"/>
        </w:tabs>
      </w:pPr>
    </w:lvl>
    <w:lvl w:ilvl="8" w:tplc="8032634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64734D9"/>
    <w:multiLevelType w:val="hybridMultilevel"/>
    <w:tmpl w:val="3EA2430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47475C"/>
    <w:multiLevelType w:val="hybridMultilevel"/>
    <w:tmpl w:val="BD46C77C"/>
    <w:lvl w:ilvl="0" w:tplc="54989BCA">
      <w:start w:val="1"/>
      <w:numFmt w:val="bullet"/>
      <w:lvlText w:val=""/>
      <w:lvlJc w:val="left"/>
      <w:pPr>
        <w:tabs>
          <w:tab w:val="num" w:pos="824"/>
        </w:tabs>
        <w:ind w:left="82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314A297B"/>
    <w:multiLevelType w:val="hybridMultilevel"/>
    <w:tmpl w:val="F9D62A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741F90"/>
    <w:multiLevelType w:val="hybridMultilevel"/>
    <w:tmpl w:val="37063094"/>
    <w:lvl w:ilvl="0" w:tplc="54989BCA">
      <w:start w:val="1"/>
      <w:numFmt w:val="bullet"/>
      <w:lvlText w:val=""/>
      <w:lvlJc w:val="left"/>
      <w:pPr>
        <w:tabs>
          <w:tab w:val="num" w:pos="824"/>
        </w:tabs>
        <w:ind w:left="82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401A6CE7"/>
    <w:multiLevelType w:val="hybridMultilevel"/>
    <w:tmpl w:val="51D6044E"/>
    <w:lvl w:ilvl="0" w:tplc="54989BCA">
      <w:start w:val="1"/>
      <w:numFmt w:val="bullet"/>
      <w:lvlText w:val=""/>
      <w:lvlJc w:val="left"/>
      <w:pPr>
        <w:tabs>
          <w:tab w:val="num" w:pos="824"/>
        </w:tabs>
        <w:ind w:left="82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4A81400"/>
    <w:multiLevelType w:val="hybridMultilevel"/>
    <w:tmpl w:val="E648064A"/>
    <w:lvl w:ilvl="0" w:tplc="54989BCA">
      <w:start w:val="1"/>
      <w:numFmt w:val="bullet"/>
      <w:lvlText w:val=""/>
      <w:lvlJc w:val="left"/>
      <w:pPr>
        <w:tabs>
          <w:tab w:val="num" w:pos="284"/>
        </w:tabs>
        <w:ind w:left="28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083C44"/>
    <w:multiLevelType w:val="hybridMultilevel"/>
    <w:tmpl w:val="5F70D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7F09F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35A0EB1"/>
    <w:multiLevelType w:val="hybridMultilevel"/>
    <w:tmpl w:val="9FA067E4"/>
    <w:lvl w:ilvl="0" w:tplc="54989BCA">
      <w:start w:val="1"/>
      <w:numFmt w:val="bullet"/>
      <w:lvlText w:val=""/>
      <w:lvlJc w:val="left"/>
      <w:pPr>
        <w:tabs>
          <w:tab w:val="num" w:pos="284"/>
        </w:tabs>
        <w:ind w:left="28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BB7186"/>
    <w:multiLevelType w:val="hybridMultilevel"/>
    <w:tmpl w:val="4FC83614"/>
    <w:lvl w:ilvl="0" w:tplc="54989BCA">
      <w:start w:val="1"/>
      <w:numFmt w:val="bullet"/>
      <w:lvlText w:val=""/>
      <w:lvlJc w:val="left"/>
      <w:pPr>
        <w:tabs>
          <w:tab w:val="num" w:pos="284"/>
        </w:tabs>
        <w:ind w:left="284" w:hanging="114"/>
      </w:pPr>
      <w:rPr>
        <w:rFonts w:ascii="Symbol" w:hAnsi="Symbol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10"/>
  </w:num>
  <w:num w:numId="6">
    <w:abstractNumId w:val="5"/>
  </w:num>
  <w:num w:numId="7">
    <w:abstractNumId w:val="12"/>
  </w:num>
  <w:num w:numId="8">
    <w:abstractNumId w:val="18"/>
  </w:num>
  <w:num w:numId="9">
    <w:abstractNumId w:val="22"/>
  </w:num>
  <w:num w:numId="10">
    <w:abstractNumId w:val="13"/>
  </w:num>
  <w:num w:numId="11">
    <w:abstractNumId w:val="17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7"/>
  </w:num>
  <w:num w:numId="16">
    <w:abstractNumId w:val="9"/>
  </w:num>
  <w:num w:numId="17">
    <w:abstractNumId w:val="16"/>
  </w:num>
  <w:num w:numId="18">
    <w:abstractNumId w:val="21"/>
  </w:num>
  <w:num w:numId="19">
    <w:abstractNumId w:val="6"/>
  </w:num>
  <w:num w:numId="2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4"/>
    </w:lvlOverride>
    <w:lvlOverride w:ilvl="1">
      <w:startOverride w:val="2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9"/>
  </w:num>
  <w:num w:numId="24">
    <w:abstractNumId w:val="14"/>
  </w:num>
  <w:num w:numId="25">
    <w:abstractNumId w:val="0"/>
    <w:lvlOverride w:ilvl="0">
      <w:lvl w:ilvl="0">
        <w:numFmt w:val="bullet"/>
        <w:lvlText w:val="-"/>
        <w:legacy w:legacy="1" w:legacySpace="0" w:legacyIndent="37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37"/>
    <w:rsid w:val="00001232"/>
    <w:rsid w:val="00002D97"/>
    <w:rsid w:val="00030AED"/>
    <w:rsid w:val="000403E9"/>
    <w:rsid w:val="00043ACC"/>
    <w:rsid w:val="00045763"/>
    <w:rsid w:val="00055DD1"/>
    <w:rsid w:val="00062F79"/>
    <w:rsid w:val="00063404"/>
    <w:rsid w:val="00064725"/>
    <w:rsid w:val="00072DD0"/>
    <w:rsid w:val="00073B7D"/>
    <w:rsid w:val="0008269F"/>
    <w:rsid w:val="00082D77"/>
    <w:rsid w:val="00083D38"/>
    <w:rsid w:val="00085118"/>
    <w:rsid w:val="0008641E"/>
    <w:rsid w:val="000949C1"/>
    <w:rsid w:val="000A52A5"/>
    <w:rsid w:val="000A772B"/>
    <w:rsid w:val="000B48C3"/>
    <w:rsid w:val="000C2FFB"/>
    <w:rsid w:val="000C6C51"/>
    <w:rsid w:val="000D0062"/>
    <w:rsid w:val="000D0669"/>
    <w:rsid w:val="000D26CE"/>
    <w:rsid w:val="000D3F67"/>
    <w:rsid w:val="000D78A2"/>
    <w:rsid w:val="000E09C2"/>
    <w:rsid w:val="000E66C9"/>
    <w:rsid w:val="000F1A9C"/>
    <w:rsid w:val="000F1DCE"/>
    <w:rsid w:val="000F74D3"/>
    <w:rsid w:val="0010494D"/>
    <w:rsid w:val="001101DD"/>
    <w:rsid w:val="0011431A"/>
    <w:rsid w:val="00122734"/>
    <w:rsid w:val="00125ABC"/>
    <w:rsid w:val="001327E1"/>
    <w:rsid w:val="00137ED9"/>
    <w:rsid w:val="00140DC4"/>
    <w:rsid w:val="001434CF"/>
    <w:rsid w:val="00170256"/>
    <w:rsid w:val="00172D75"/>
    <w:rsid w:val="00175973"/>
    <w:rsid w:val="00177D64"/>
    <w:rsid w:val="00183FF8"/>
    <w:rsid w:val="00196F3B"/>
    <w:rsid w:val="001A286D"/>
    <w:rsid w:val="001A2A2C"/>
    <w:rsid w:val="001A3DA1"/>
    <w:rsid w:val="001B20B2"/>
    <w:rsid w:val="001B3802"/>
    <w:rsid w:val="001B477B"/>
    <w:rsid w:val="001B4F7E"/>
    <w:rsid w:val="001C1FEC"/>
    <w:rsid w:val="001C63AC"/>
    <w:rsid w:val="001C7A92"/>
    <w:rsid w:val="001E760D"/>
    <w:rsid w:val="001F2E3B"/>
    <w:rsid w:val="00203DCD"/>
    <w:rsid w:val="0021132B"/>
    <w:rsid w:val="002209AA"/>
    <w:rsid w:val="00225C64"/>
    <w:rsid w:val="00230F4D"/>
    <w:rsid w:val="0023598E"/>
    <w:rsid w:val="00240074"/>
    <w:rsid w:val="00244A45"/>
    <w:rsid w:val="002509F3"/>
    <w:rsid w:val="00251711"/>
    <w:rsid w:val="00252A95"/>
    <w:rsid w:val="00257B61"/>
    <w:rsid w:val="00267DF4"/>
    <w:rsid w:val="002710E4"/>
    <w:rsid w:val="00273D74"/>
    <w:rsid w:val="00274F70"/>
    <w:rsid w:val="00275F64"/>
    <w:rsid w:val="00290E2C"/>
    <w:rsid w:val="0029120D"/>
    <w:rsid w:val="002A4060"/>
    <w:rsid w:val="002A5857"/>
    <w:rsid w:val="002A6C2B"/>
    <w:rsid w:val="002B039E"/>
    <w:rsid w:val="002B4ED2"/>
    <w:rsid w:val="002C7926"/>
    <w:rsid w:val="002D27D5"/>
    <w:rsid w:val="002E3D08"/>
    <w:rsid w:val="002F4B5B"/>
    <w:rsid w:val="002F5C7D"/>
    <w:rsid w:val="00301196"/>
    <w:rsid w:val="00306B5D"/>
    <w:rsid w:val="00307808"/>
    <w:rsid w:val="003165C7"/>
    <w:rsid w:val="003255A3"/>
    <w:rsid w:val="00331678"/>
    <w:rsid w:val="00340E1D"/>
    <w:rsid w:val="00360FD5"/>
    <w:rsid w:val="00361C3E"/>
    <w:rsid w:val="00367115"/>
    <w:rsid w:val="0037071B"/>
    <w:rsid w:val="00377026"/>
    <w:rsid w:val="00385D72"/>
    <w:rsid w:val="003875F9"/>
    <w:rsid w:val="003913E9"/>
    <w:rsid w:val="00395F6D"/>
    <w:rsid w:val="00397C73"/>
    <w:rsid w:val="003A3F69"/>
    <w:rsid w:val="003A46BB"/>
    <w:rsid w:val="003A6146"/>
    <w:rsid w:val="003B7641"/>
    <w:rsid w:val="003D1BE3"/>
    <w:rsid w:val="003E4FCC"/>
    <w:rsid w:val="003E50A3"/>
    <w:rsid w:val="00400533"/>
    <w:rsid w:val="0040088E"/>
    <w:rsid w:val="004032BB"/>
    <w:rsid w:val="00403D9A"/>
    <w:rsid w:val="0040651E"/>
    <w:rsid w:val="00414046"/>
    <w:rsid w:val="004241EA"/>
    <w:rsid w:val="00431F57"/>
    <w:rsid w:val="0043267E"/>
    <w:rsid w:val="00437B9C"/>
    <w:rsid w:val="00440646"/>
    <w:rsid w:val="00441548"/>
    <w:rsid w:val="00444F85"/>
    <w:rsid w:val="00470EE5"/>
    <w:rsid w:val="00482C5D"/>
    <w:rsid w:val="00485A8D"/>
    <w:rsid w:val="00487C54"/>
    <w:rsid w:val="00491AB9"/>
    <w:rsid w:val="00493D6B"/>
    <w:rsid w:val="004961FC"/>
    <w:rsid w:val="004A1059"/>
    <w:rsid w:val="004B2DB1"/>
    <w:rsid w:val="004B6465"/>
    <w:rsid w:val="004C08EF"/>
    <w:rsid w:val="004C3EA7"/>
    <w:rsid w:val="004D14FF"/>
    <w:rsid w:val="004D5381"/>
    <w:rsid w:val="004D5E78"/>
    <w:rsid w:val="004E2287"/>
    <w:rsid w:val="004F3499"/>
    <w:rsid w:val="004F684F"/>
    <w:rsid w:val="004F6B3B"/>
    <w:rsid w:val="004F6D46"/>
    <w:rsid w:val="00505AEE"/>
    <w:rsid w:val="00514CC7"/>
    <w:rsid w:val="00516F8D"/>
    <w:rsid w:val="0053442D"/>
    <w:rsid w:val="00536492"/>
    <w:rsid w:val="005462EA"/>
    <w:rsid w:val="0055154D"/>
    <w:rsid w:val="005629A8"/>
    <w:rsid w:val="00563E7B"/>
    <w:rsid w:val="00570F53"/>
    <w:rsid w:val="00573B7A"/>
    <w:rsid w:val="00576021"/>
    <w:rsid w:val="00580D8D"/>
    <w:rsid w:val="00586526"/>
    <w:rsid w:val="0059019E"/>
    <w:rsid w:val="00596D48"/>
    <w:rsid w:val="005A5AA7"/>
    <w:rsid w:val="005A5B11"/>
    <w:rsid w:val="005B4449"/>
    <w:rsid w:val="005B546C"/>
    <w:rsid w:val="005C40E8"/>
    <w:rsid w:val="005D194C"/>
    <w:rsid w:val="005E091E"/>
    <w:rsid w:val="005E11C6"/>
    <w:rsid w:val="005E4941"/>
    <w:rsid w:val="005F35DE"/>
    <w:rsid w:val="00600EE7"/>
    <w:rsid w:val="0060360F"/>
    <w:rsid w:val="006065BF"/>
    <w:rsid w:val="00613541"/>
    <w:rsid w:val="006206F5"/>
    <w:rsid w:val="0062524F"/>
    <w:rsid w:val="0063538F"/>
    <w:rsid w:val="00636D6E"/>
    <w:rsid w:val="00637F58"/>
    <w:rsid w:val="00644B6D"/>
    <w:rsid w:val="00645E60"/>
    <w:rsid w:val="00647D1C"/>
    <w:rsid w:val="006504C6"/>
    <w:rsid w:val="00651D5E"/>
    <w:rsid w:val="00656D26"/>
    <w:rsid w:val="00660FFC"/>
    <w:rsid w:val="00674C13"/>
    <w:rsid w:val="006768F5"/>
    <w:rsid w:val="006776BE"/>
    <w:rsid w:val="006845FE"/>
    <w:rsid w:val="0068728D"/>
    <w:rsid w:val="00687C13"/>
    <w:rsid w:val="00695FC8"/>
    <w:rsid w:val="006B0F48"/>
    <w:rsid w:val="006B3199"/>
    <w:rsid w:val="006D67C5"/>
    <w:rsid w:val="006D7BCC"/>
    <w:rsid w:val="006F5F8A"/>
    <w:rsid w:val="006F61B7"/>
    <w:rsid w:val="007026A9"/>
    <w:rsid w:val="00714E66"/>
    <w:rsid w:val="00716408"/>
    <w:rsid w:val="0073099D"/>
    <w:rsid w:val="00733D30"/>
    <w:rsid w:val="00733E91"/>
    <w:rsid w:val="007432EB"/>
    <w:rsid w:val="00750825"/>
    <w:rsid w:val="00751E26"/>
    <w:rsid w:val="00752672"/>
    <w:rsid w:val="007537C8"/>
    <w:rsid w:val="00754032"/>
    <w:rsid w:val="00755100"/>
    <w:rsid w:val="007567E5"/>
    <w:rsid w:val="00765F05"/>
    <w:rsid w:val="0077227C"/>
    <w:rsid w:val="00777169"/>
    <w:rsid w:val="007809DD"/>
    <w:rsid w:val="00791404"/>
    <w:rsid w:val="0079574B"/>
    <w:rsid w:val="007A02F7"/>
    <w:rsid w:val="007A2504"/>
    <w:rsid w:val="007A4EAC"/>
    <w:rsid w:val="007A708E"/>
    <w:rsid w:val="007B04C7"/>
    <w:rsid w:val="007B4B98"/>
    <w:rsid w:val="007D1D64"/>
    <w:rsid w:val="007D6953"/>
    <w:rsid w:val="007E1DC6"/>
    <w:rsid w:val="007F03BC"/>
    <w:rsid w:val="008002A3"/>
    <w:rsid w:val="00800923"/>
    <w:rsid w:val="0080180E"/>
    <w:rsid w:val="008102F2"/>
    <w:rsid w:val="008216B9"/>
    <w:rsid w:val="00822C98"/>
    <w:rsid w:val="00832F62"/>
    <w:rsid w:val="00844747"/>
    <w:rsid w:val="008533B1"/>
    <w:rsid w:val="00864439"/>
    <w:rsid w:val="00866361"/>
    <w:rsid w:val="0087691C"/>
    <w:rsid w:val="00880FC1"/>
    <w:rsid w:val="00882CFE"/>
    <w:rsid w:val="00886482"/>
    <w:rsid w:val="00887A7D"/>
    <w:rsid w:val="00891916"/>
    <w:rsid w:val="00895F79"/>
    <w:rsid w:val="00897AE1"/>
    <w:rsid w:val="008A0404"/>
    <w:rsid w:val="008A56F4"/>
    <w:rsid w:val="008A7A2D"/>
    <w:rsid w:val="008C2092"/>
    <w:rsid w:val="008C585E"/>
    <w:rsid w:val="008C66F5"/>
    <w:rsid w:val="008D25C7"/>
    <w:rsid w:val="008D28E4"/>
    <w:rsid w:val="008D7176"/>
    <w:rsid w:val="008E20AA"/>
    <w:rsid w:val="008E278C"/>
    <w:rsid w:val="008E38A8"/>
    <w:rsid w:val="008E3C6F"/>
    <w:rsid w:val="008E4B89"/>
    <w:rsid w:val="008E78CA"/>
    <w:rsid w:val="008F1FD1"/>
    <w:rsid w:val="008F6983"/>
    <w:rsid w:val="008F75B7"/>
    <w:rsid w:val="00902D55"/>
    <w:rsid w:val="00905F7B"/>
    <w:rsid w:val="00907495"/>
    <w:rsid w:val="009127FB"/>
    <w:rsid w:val="00915DB3"/>
    <w:rsid w:val="00920D52"/>
    <w:rsid w:val="009248AA"/>
    <w:rsid w:val="00926710"/>
    <w:rsid w:val="0092743B"/>
    <w:rsid w:val="00942E51"/>
    <w:rsid w:val="009458C2"/>
    <w:rsid w:val="00946BC0"/>
    <w:rsid w:val="00952B4A"/>
    <w:rsid w:val="0095525A"/>
    <w:rsid w:val="00955AF6"/>
    <w:rsid w:val="00962121"/>
    <w:rsid w:val="00965FE5"/>
    <w:rsid w:val="0097637A"/>
    <w:rsid w:val="00992FAA"/>
    <w:rsid w:val="009A6209"/>
    <w:rsid w:val="009B5EF6"/>
    <w:rsid w:val="009C0E8C"/>
    <w:rsid w:val="009C393F"/>
    <w:rsid w:val="009D1138"/>
    <w:rsid w:val="009D23BE"/>
    <w:rsid w:val="009D5B78"/>
    <w:rsid w:val="009F08DA"/>
    <w:rsid w:val="009F1486"/>
    <w:rsid w:val="009F15E2"/>
    <w:rsid w:val="009F1C07"/>
    <w:rsid w:val="009F7287"/>
    <w:rsid w:val="00A01E68"/>
    <w:rsid w:val="00A05F47"/>
    <w:rsid w:val="00A102AF"/>
    <w:rsid w:val="00A11C03"/>
    <w:rsid w:val="00A24B1D"/>
    <w:rsid w:val="00A2675F"/>
    <w:rsid w:val="00A37002"/>
    <w:rsid w:val="00A44A4E"/>
    <w:rsid w:val="00A44EE3"/>
    <w:rsid w:val="00A57CC0"/>
    <w:rsid w:val="00A64656"/>
    <w:rsid w:val="00A71293"/>
    <w:rsid w:val="00A75100"/>
    <w:rsid w:val="00A81BA0"/>
    <w:rsid w:val="00A913EF"/>
    <w:rsid w:val="00A9252D"/>
    <w:rsid w:val="00AB5613"/>
    <w:rsid w:val="00AB632D"/>
    <w:rsid w:val="00AB6885"/>
    <w:rsid w:val="00AB6929"/>
    <w:rsid w:val="00AC31D9"/>
    <w:rsid w:val="00AD0D3C"/>
    <w:rsid w:val="00AE7CEA"/>
    <w:rsid w:val="00B00B56"/>
    <w:rsid w:val="00B01D47"/>
    <w:rsid w:val="00B07B42"/>
    <w:rsid w:val="00B23EC7"/>
    <w:rsid w:val="00B24BFD"/>
    <w:rsid w:val="00B25C76"/>
    <w:rsid w:val="00B3066F"/>
    <w:rsid w:val="00B42255"/>
    <w:rsid w:val="00B4642A"/>
    <w:rsid w:val="00B51AFD"/>
    <w:rsid w:val="00B61B49"/>
    <w:rsid w:val="00B741E4"/>
    <w:rsid w:val="00B75428"/>
    <w:rsid w:val="00B755E8"/>
    <w:rsid w:val="00B81BB6"/>
    <w:rsid w:val="00B82006"/>
    <w:rsid w:val="00B82C28"/>
    <w:rsid w:val="00B831EC"/>
    <w:rsid w:val="00B84573"/>
    <w:rsid w:val="00B87C97"/>
    <w:rsid w:val="00B91760"/>
    <w:rsid w:val="00B943E1"/>
    <w:rsid w:val="00BA4B34"/>
    <w:rsid w:val="00BB395D"/>
    <w:rsid w:val="00BC19DC"/>
    <w:rsid w:val="00BD4F82"/>
    <w:rsid w:val="00BE29CE"/>
    <w:rsid w:val="00BE76F1"/>
    <w:rsid w:val="00BF01DE"/>
    <w:rsid w:val="00BF2DAF"/>
    <w:rsid w:val="00BF30F9"/>
    <w:rsid w:val="00BF3F7F"/>
    <w:rsid w:val="00BF595F"/>
    <w:rsid w:val="00BF5998"/>
    <w:rsid w:val="00C007B0"/>
    <w:rsid w:val="00C011C3"/>
    <w:rsid w:val="00C14FE4"/>
    <w:rsid w:val="00C15B37"/>
    <w:rsid w:val="00C16C1C"/>
    <w:rsid w:val="00C26161"/>
    <w:rsid w:val="00C3026D"/>
    <w:rsid w:val="00C347F0"/>
    <w:rsid w:val="00C47F06"/>
    <w:rsid w:val="00C50441"/>
    <w:rsid w:val="00C5220E"/>
    <w:rsid w:val="00C5326E"/>
    <w:rsid w:val="00C544AF"/>
    <w:rsid w:val="00C62BF8"/>
    <w:rsid w:val="00C643C0"/>
    <w:rsid w:val="00C654C6"/>
    <w:rsid w:val="00C706E7"/>
    <w:rsid w:val="00C714A3"/>
    <w:rsid w:val="00C721F4"/>
    <w:rsid w:val="00C76E2A"/>
    <w:rsid w:val="00C83840"/>
    <w:rsid w:val="00C84F23"/>
    <w:rsid w:val="00C9469A"/>
    <w:rsid w:val="00C94E37"/>
    <w:rsid w:val="00C966FD"/>
    <w:rsid w:val="00CB629F"/>
    <w:rsid w:val="00CD3345"/>
    <w:rsid w:val="00CD4327"/>
    <w:rsid w:val="00CD6EB7"/>
    <w:rsid w:val="00CE5744"/>
    <w:rsid w:val="00CE6117"/>
    <w:rsid w:val="00CF0D7B"/>
    <w:rsid w:val="00CF10D0"/>
    <w:rsid w:val="00D0437A"/>
    <w:rsid w:val="00D13561"/>
    <w:rsid w:val="00D17B30"/>
    <w:rsid w:val="00D23836"/>
    <w:rsid w:val="00D32C08"/>
    <w:rsid w:val="00D35277"/>
    <w:rsid w:val="00D35706"/>
    <w:rsid w:val="00D3715E"/>
    <w:rsid w:val="00D40677"/>
    <w:rsid w:val="00D40BC7"/>
    <w:rsid w:val="00D426E3"/>
    <w:rsid w:val="00D50E0A"/>
    <w:rsid w:val="00D52435"/>
    <w:rsid w:val="00D56295"/>
    <w:rsid w:val="00D6045C"/>
    <w:rsid w:val="00D6165C"/>
    <w:rsid w:val="00D62B29"/>
    <w:rsid w:val="00D73B7A"/>
    <w:rsid w:val="00D753D0"/>
    <w:rsid w:val="00D761D8"/>
    <w:rsid w:val="00D80618"/>
    <w:rsid w:val="00D90BED"/>
    <w:rsid w:val="00D92A21"/>
    <w:rsid w:val="00DA3364"/>
    <w:rsid w:val="00DA39B6"/>
    <w:rsid w:val="00DA6721"/>
    <w:rsid w:val="00DB2760"/>
    <w:rsid w:val="00DB2FD9"/>
    <w:rsid w:val="00DB51DD"/>
    <w:rsid w:val="00DB56A1"/>
    <w:rsid w:val="00DB7421"/>
    <w:rsid w:val="00DC312D"/>
    <w:rsid w:val="00DC39A2"/>
    <w:rsid w:val="00DD2608"/>
    <w:rsid w:val="00DD3C24"/>
    <w:rsid w:val="00DD53FC"/>
    <w:rsid w:val="00DD58FA"/>
    <w:rsid w:val="00DE1EC3"/>
    <w:rsid w:val="00DE23C2"/>
    <w:rsid w:val="00DE6C45"/>
    <w:rsid w:val="00DF73EE"/>
    <w:rsid w:val="00DF768C"/>
    <w:rsid w:val="00E1082B"/>
    <w:rsid w:val="00E21BD6"/>
    <w:rsid w:val="00E26CA9"/>
    <w:rsid w:val="00E26F84"/>
    <w:rsid w:val="00E27C6E"/>
    <w:rsid w:val="00E317B7"/>
    <w:rsid w:val="00E563C5"/>
    <w:rsid w:val="00E63455"/>
    <w:rsid w:val="00E72466"/>
    <w:rsid w:val="00E82D04"/>
    <w:rsid w:val="00E9115C"/>
    <w:rsid w:val="00E9536E"/>
    <w:rsid w:val="00E95C5A"/>
    <w:rsid w:val="00EA117F"/>
    <w:rsid w:val="00EA29B4"/>
    <w:rsid w:val="00EA519D"/>
    <w:rsid w:val="00EA7E35"/>
    <w:rsid w:val="00EB1036"/>
    <w:rsid w:val="00EB1737"/>
    <w:rsid w:val="00EB4DFA"/>
    <w:rsid w:val="00EB6F00"/>
    <w:rsid w:val="00EC5E12"/>
    <w:rsid w:val="00EC6CA4"/>
    <w:rsid w:val="00ED64C1"/>
    <w:rsid w:val="00ED7E02"/>
    <w:rsid w:val="00ED7F4F"/>
    <w:rsid w:val="00F0506A"/>
    <w:rsid w:val="00F17F02"/>
    <w:rsid w:val="00F27FA7"/>
    <w:rsid w:val="00F31DA6"/>
    <w:rsid w:val="00F32BFA"/>
    <w:rsid w:val="00F33270"/>
    <w:rsid w:val="00F5514F"/>
    <w:rsid w:val="00F62961"/>
    <w:rsid w:val="00F667A3"/>
    <w:rsid w:val="00F87D91"/>
    <w:rsid w:val="00F90587"/>
    <w:rsid w:val="00F93E19"/>
    <w:rsid w:val="00F96D09"/>
    <w:rsid w:val="00F9790F"/>
    <w:rsid w:val="00FA0C40"/>
    <w:rsid w:val="00FA608F"/>
    <w:rsid w:val="00FA66FF"/>
    <w:rsid w:val="00FB0E1F"/>
    <w:rsid w:val="00FB18A5"/>
    <w:rsid w:val="00FC6A76"/>
    <w:rsid w:val="00FD7158"/>
    <w:rsid w:val="00FE4F8B"/>
    <w:rsid w:val="00FF2900"/>
    <w:rsid w:val="00FF4F40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B9EFF3C-8BFB-4E9F-9858-B36C9963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94E3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5462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F0506A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0"/>
    <w:next w:val="a0"/>
    <w:link w:val="30"/>
    <w:semiHidden/>
    <w:unhideWhenUsed/>
    <w:qFormat/>
    <w:rsid w:val="005462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C94E37"/>
    <w:pPr>
      <w:ind w:firstLine="720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C94E37"/>
    <w:rPr>
      <w:sz w:val="28"/>
      <w:lang w:val="ru-RU" w:eastAsia="ar-SA" w:bidi="ar-SA"/>
    </w:rPr>
  </w:style>
  <w:style w:type="paragraph" w:customStyle="1" w:styleId="21">
    <w:name w:val="Основной текст с отступом 21"/>
    <w:basedOn w:val="a0"/>
    <w:rsid w:val="00C94E37"/>
    <w:pPr>
      <w:spacing w:after="120" w:line="480" w:lineRule="auto"/>
      <w:ind w:left="283"/>
    </w:pPr>
    <w:rPr>
      <w:rFonts w:ascii="Arial" w:hAnsi="Arial"/>
      <w:szCs w:val="20"/>
    </w:rPr>
  </w:style>
  <w:style w:type="paragraph" w:customStyle="1" w:styleId="a6">
    <w:name w:val="Стиль"/>
    <w:rsid w:val="00C94E37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11">
    <w:name w:val="Обычный1"/>
    <w:rsid w:val="00C94E37"/>
    <w:pPr>
      <w:widowControl w:val="0"/>
      <w:suppressAutoHyphens/>
      <w:snapToGrid w:val="0"/>
    </w:pPr>
    <w:rPr>
      <w:rFonts w:eastAsia="Arial"/>
      <w:lang w:eastAsia="ar-SA"/>
    </w:rPr>
  </w:style>
  <w:style w:type="paragraph" w:styleId="22">
    <w:name w:val="Body Text Indent 2"/>
    <w:basedOn w:val="a0"/>
    <w:link w:val="23"/>
    <w:unhideWhenUsed/>
    <w:rsid w:val="00C94E37"/>
    <w:pPr>
      <w:spacing w:after="120" w:line="480" w:lineRule="auto"/>
      <w:ind w:left="283"/>
    </w:pPr>
    <w:rPr>
      <w:szCs w:val="20"/>
    </w:rPr>
  </w:style>
  <w:style w:type="character" w:customStyle="1" w:styleId="23">
    <w:name w:val="Основной текст с отступом 2 Знак"/>
    <w:link w:val="22"/>
    <w:rsid w:val="00C94E37"/>
    <w:rPr>
      <w:sz w:val="24"/>
      <w:lang w:val="ru-RU" w:eastAsia="ar-SA" w:bidi="ar-SA"/>
    </w:rPr>
  </w:style>
  <w:style w:type="paragraph" w:customStyle="1" w:styleId="12">
    <w:name w:val="Текст1"/>
    <w:basedOn w:val="a0"/>
    <w:rsid w:val="00C94E37"/>
    <w:rPr>
      <w:rFonts w:ascii="Courier New" w:hAnsi="Courier New" w:cs="Courier New"/>
      <w:sz w:val="20"/>
      <w:szCs w:val="20"/>
    </w:rPr>
  </w:style>
  <w:style w:type="paragraph" w:styleId="a7">
    <w:name w:val="Plain Text"/>
    <w:basedOn w:val="a0"/>
    <w:link w:val="a8"/>
    <w:rsid w:val="00C94E37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C94E37"/>
    <w:rPr>
      <w:rFonts w:ascii="Courier New" w:hAnsi="Courier New"/>
      <w:lang w:val="ru-RU" w:eastAsia="ru-RU" w:bidi="ar-SA"/>
    </w:rPr>
  </w:style>
  <w:style w:type="paragraph" w:styleId="a9">
    <w:name w:val="Normal (Web)"/>
    <w:basedOn w:val="a0"/>
    <w:unhideWhenUsed/>
    <w:rsid w:val="00C94E37"/>
    <w:pPr>
      <w:suppressAutoHyphens w:val="0"/>
      <w:spacing w:before="100" w:beforeAutospacing="1" w:after="119"/>
    </w:pPr>
    <w:rPr>
      <w:lang w:eastAsia="ru-RU"/>
    </w:rPr>
  </w:style>
  <w:style w:type="character" w:styleId="aa">
    <w:name w:val="Strong"/>
    <w:qFormat/>
    <w:rsid w:val="00CE5744"/>
    <w:rPr>
      <w:b/>
      <w:bCs/>
    </w:rPr>
  </w:style>
  <w:style w:type="paragraph" w:styleId="ab">
    <w:name w:val="header"/>
    <w:basedOn w:val="a0"/>
    <w:link w:val="ac"/>
    <w:rsid w:val="0053442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3442D"/>
    <w:rPr>
      <w:sz w:val="24"/>
      <w:szCs w:val="24"/>
      <w:lang w:eastAsia="ar-SA"/>
    </w:rPr>
  </w:style>
  <w:style w:type="paragraph" w:styleId="ad">
    <w:name w:val="footer"/>
    <w:basedOn w:val="a0"/>
    <w:link w:val="ae"/>
    <w:uiPriority w:val="99"/>
    <w:rsid w:val="0053442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3442D"/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F0506A"/>
    <w:rPr>
      <w:b/>
      <w:sz w:val="24"/>
      <w:lang w:eastAsia="ar-SA"/>
    </w:rPr>
  </w:style>
  <w:style w:type="paragraph" w:styleId="af">
    <w:name w:val="No Spacing"/>
    <w:link w:val="af0"/>
    <w:uiPriority w:val="1"/>
    <w:qFormat/>
    <w:rsid w:val="008E4B89"/>
    <w:pPr>
      <w:suppressAutoHyphens/>
    </w:pPr>
    <w:rPr>
      <w:sz w:val="24"/>
      <w:szCs w:val="24"/>
      <w:lang w:eastAsia="ar-SA"/>
    </w:rPr>
  </w:style>
  <w:style w:type="paragraph" w:styleId="af1">
    <w:name w:val="Subtitle"/>
    <w:basedOn w:val="a0"/>
    <w:link w:val="af2"/>
    <w:qFormat/>
    <w:rsid w:val="002710E4"/>
    <w:pPr>
      <w:suppressAutoHyphens w:val="0"/>
      <w:jc w:val="center"/>
    </w:pPr>
    <w:rPr>
      <w:b/>
      <w:sz w:val="28"/>
      <w:szCs w:val="20"/>
    </w:rPr>
  </w:style>
  <w:style w:type="character" w:customStyle="1" w:styleId="af2">
    <w:name w:val="Подзаголовок Знак"/>
    <w:link w:val="af1"/>
    <w:rsid w:val="002710E4"/>
    <w:rPr>
      <w:b/>
      <w:sz w:val="28"/>
    </w:rPr>
  </w:style>
  <w:style w:type="paragraph" w:styleId="af3">
    <w:name w:val="Body Text"/>
    <w:basedOn w:val="a0"/>
    <w:link w:val="af4"/>
    <w:rsid w:val="002710E4"/>
    <w:pPr>
      <w:spacing w:after="120"/>
    </w:pPr>
  </w:style>
  <w:style w:type="character" w:customStyle="1" w:styleId="af4">
    <w:name w:val="Основной текст Знак"/>
    <w:link w:val="af3"/>
    <w:rsid w:val="002710E4"/>
    <w:rPr>
      <w:sz w:val="24"/>
      <w:szCs w:val="24"/>
      <w:lang w:eastAsia="ar-SA"/>
    </w:rPr>
  </w:style>
  <w:style w:type="paragraph" w:styleId="af5">
    <w:name w:val="List Paragraph"/>
    <w:basedOn w:val="a0"/>
    <w:qFormat/>
    <w:rsid w:val="00DC312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0"/>
    <w:link w:val="32"/>
    <w:rsid w:val="00DC312D"/>
    <w:pPr>
      <w:suppressAutoHyphens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C312D"/>
    <w:rPr>
      <w:sz w:val="16"/>
      <w:szCs w:val="16"/>
    </w:rPr>
  </w:style>
  <w:style w:type="paragraph" w:customStyle="1" w:styleId="310">
    <w:name w:val="Основной текст с отступом 31"/>
    <w:basedOn w:val="a0"/>
    <w:rsid w:val="006065BF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0"/>
    <w:link w:val="25"/>
    <w:rsid w:val="006065BF"/>
    <w:pPr>
      <w:suppressAutoHyphens w:val="0"/>
      <w:spacing w:after="120" w:line="480" w:lineRule="auto"/>
    </w:pPr>
  </w:style>
  <w:style w:type="character" w:customStyle="1" w:styleId="25">
    <w:name w:val="Основной текст 2 Знак"/>
    <w:link w:val="24"/>
    <w:rsid w:val="006065BF"/>
    <w:rPr>
      <w:sz w:val="24"/>
      <w:szCs w:val="24"/>
    </w:rPr>
  </w:style>
  <w:style w:type="paragraph" w:customStyle="1" w:styleId="ConsPlusNormal">
    <w:name w:val="ConsPlusNormal"/>
    <w:rsid w:val="009F14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Таблицы (моноширинный)"/>
    <w:basedOn w:val="a0"/>
    <w:next w:val="a0"/>
    <w:rsid w:val="009F1486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paragraph" w:customStyle="1" w:styleId="a">
    <w:name w:val="Марк"/>
    <w:basedOn w:val="a0"/>
    <w:rsid w:val="009F1486"/>
    <w:pPr>
      <w:numPr>
        <w:ilvl w:val="1"/>
        <w:numId w:val="11"/>
      </w:numPr>
      <w:suppressAutoHyphens w:val="0"/>
      <w:spacing w:line="360" w:lineRule="auto"/>
      <w:jc w:val="both"/>
    </w:pPr>
    <w:rPr>
      <w:lang w:eastAsia="en-US"/>
    </w:rPr>
  </w:style>
  <w:style w:type="paragraph" w:styleId="33">
    <w:name w:val="Body Text 3"/>
    <w:basedOn w:val="a0"/>
    <w:link w:val="34"/>
    <w:rsid w:val="00AE7CEA"/>
    <w:pPr>
      <w:suppressAutoHyphens w:val="0"/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AE7CEA"/>
    <w:rPr>
      <w:sz w:val="16"/>
      <w:szCs w:val="16"/>
    </w:rPr>
  </w:style>
  <w:style w:type="paragraph" w:styleId="4">
    <w:name w:val="List 4"/>
    <w:basedOn w:val="a0"/>
    <w:rsid w:val="00600EE7"/>
    <w:pPr>
      <w:suppressAutoHyphens w:val="0"/>
      <w:ind w:left="1132" w:hanging="283"/>
    </w:pPr>
    <w:rPr>
      <w:sz w:val="20"/>
      <w:szCs w:val="20"/>
      <w:lang w:eastAsia="ru-RU"/>
    </w:rPr>
  </w:style>
  <w:style w:type="paragraph" w:customStyle="1" w:styleId="ConsPlusTitle">
    <w:name w:val="ConsPlusTitle"/>
    <w:rsid w:val="00487C5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7">
    <w:name w:val="Balloon Text"/>
    <w:basedOn w:val="a0"/>
    <w:link w:val="af8"/>
    <w:rsid w:val="009F15E2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9F15E2"/>
    <w:rPr>
      <w:rFonts w:ascii="Tahoma" w:hAnsi="Tahoma" w:cs="Tahoma"/>
      <w:sz w:val="16"/>
      <w:szCs w:val="16"/>
      <w:lang w:eastAsia="ar-SA"/>
    </w:rPr>
  </w:style>
  <w:style w:type="character" w:styleId="af9">
    <w:name w:val="Hyperlink"/>
    <w:rsid w:val="00FF4F40"/>
    <w:rPr>
      <w:color w:val="0000FF"/>
      <w:u w:val="single"/>
    </w:rPr>
  </w:style>
  <w:style w:type="character" w:customStyle="1" w:styleId="apple-converted-space">
    <w:name w:val="apple-converted-space"/>
    <w:basedOn w:val="a1"/>
    <w:rsid w:val="00FF4F40"/>
  </w:style>
  <w:style w:type="character" w:customStyle="1" w:styleId="10">
    <w:name w:val="Заголовок 1 Знак"/>
    <w:basedOn w:val="a1"/>
    <w:link w:val="1"/>
    <w:rsid w:val="005462EA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semiHidden/>
    <w:rsid w:val="005462EA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26">
    <w:name w:val="Основной текст (2)_"/>
    <w:basedOn w:val="a1"/>
    <w:link w:val="27"/>
    <w:rsid w:val="00BE29CE"/>
    <w:rPr>
      <w:b/>
      <w:bCs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BE29CE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b/>
      <w:bCs/>
      <w:sz w:val="22"/>
      <w:szCs w:val="22"/>
      <w:lang w:eastAsia="ru-RU"/>
    </w:rPr>
  </w:style>
  <w:style w:type="paragraph" w:customStyle="1" w:styleId="ConsPlusNonformat">
    <w:name w:val="ConsPlusNonformat"/>
    <w:rsid w:val="009C393F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af0">
    <w:name w:val="Без интервала Знак"/>
    <w:link w:val="af"/>
    <w:rsid w:val="008A56F4"/>
    <w:rPr>
      <w:sz w:val="24"/>
      <w:szCs w:val="24"/>
      <w:lang w:eastAsia="ar-SA"/>
    </w:rPr>
  </w:style>
  <w:style w:type="paragraph" w:styleId="35">
    <w:name w:val="List 3"/>
    <w:basedOn w:val="a0"/>
    <w:rsid w:val="007E1DC6"/>
    <w:pPr>
      <w:ind w:left="849" w:hanging="283"/>
      <w:contextualSpacing/>
    </w:pPr>
  </w:style>
  <w:style w:type="paragraph" w:customStyle="1" w:styleId="13">
    <w:name w:val="Цитата1"/>
    <w:basedOn w:val="a0"/>
    <w:rsid w:val="007E1DC6"/>
    <w:pPr>
      <w:widowControl w:val="0"/>
      <w:shd w:val="clear" w:color="auto" w:fill="FFFFFF"/>
      <w:suppressAutoHyphens w:val="0"/>
      <w:ind w:left="1075" w:right="922"/>
      <w:jc w:val="center"/>
    </w:pPr>
    <w:rPr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2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main?base=LAW;n=108403;fld=134;dst=597" TargetMode="External"/><Relationship Id="rId18" Type="http://schemas.openxmlformats.org/officeDocument/2006/relationships/hyperlink" Target="consultantplus://offline/main?base=LAW;n=108403;fld=134;dst=101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108403;fld=134;dst=599" TargetMode="External"/><Relationship Id="rId17" Type="http://schemas.openxmlformats.org/officeDocument/2006/relationships/hyperlink" Target="consultantplus://offline/main?base=LAW;n=108403;fld=134;dst=10114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8403;fld=134;dst=10103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8403;fld=134;dst=1008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08403;fld=134;dst=662" TargetMode="External"/><Relationship Id="rId10" Type="http://schemas.openxmlformats.org/officeDocument/2006/relationships/hyperlink" Target="consultantplus://offline/main?base=LAW;n=108403;fld=134;dst=57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8403;fld=134;dst=569" TargetMode="External"/><Relationship Id="rId14" Type="http://schemas.openxmlformats.org/officeDocument/2006/relationships/hyperlink" Target="consultantplus://offline/main?base=LAW;n=108403;fld=134;dst=1008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77E5-D4E2-4B44-9EE2-67DCBEE4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13435</Words>
  <Characters>76586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</vt:lpstr>
    </vt:vector>
  </TitlesOfParts>
  <Company>Гороно</Company>
  <LinksUpToDate>false</LinksUpToDate>
  <CharactersWithSpaces>89842</CharactersWithSpaces>
  <SharedDoc>false</SharedDoc>
  <HLinks>
    <vt:vector size="72" baseType="variant">
      <vt:variant>
        <vt:i4>2097251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consultantplus://offline/ref=8D904F0F4BC646C4A7E53BA9B148C1BDD68F7E5C35BF8E02DB335357A62860971BB541F914B0D70AB2a4I</vt:lpwstr>
      </vt:variant>
      <vt:variant>
        <vt:lpwstr/>
      </vt:variant>
      <vt:variant>
        <vt:i4>2097252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consultantplus://offline/ref=8D904F0F4BC646C4A7E53BA9B148C1BDD68F7F5032B48E02DB335357A62860971BB541F914B0D60CB2a5I</vt:lpwstr>
      </vt:variant>
      <vt:variant>
        <vt:lpwstr/>
      </vt:variant>
      <vt:variant>
        <vt:i4>3866733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consultantplus://offline/main?base=LAW;n=108403;fld=134;dst=101206</vt:lpwstr>
      </vt:variant>
      <vt:variant>
        <vt:lpwstr/>
      </vt:variant>
      <vt:variant>
        <vt:i4>4063337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consultantplus://offline/main?base=LAW;n=108403;fld=134;dst=101140</vt:lpwstr>
      </vt:variant>
      <vt:variant>
        <vt:lpwstr/>
      </vt:variant>
      <vt:variant>
        <vt:i4>3735662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consultantplus://offline/main?base=LAW;n=108403;fld=134;dst=101036</vt:lpwstr>
      </vt:variant>
      <vt:variant>
        <vt:lpwstr/>
      </vt:variant>
      <vt:variant>
        <vt:i4>3735659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consultantplus://offline/main?base=LAW;n=108403;fld=134;dst=662</vt:lpwstr>
      </vt:variant>
      <vt:variant>
        <vt:lpwstr/>
      </vt:variant>
      <vt:variant>
        <vt:i4>3604584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consultantplus://offline/main?base=LAW;n=108403;fld=134;dst=100840</vt:lpwstr>
      </vt:variant>
      <vt:variant>
        <vt:lpwstr/>
      </vt:variant>
      <vt:variant>
        <vt:i4>3539048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consultantplus://offline/main?base=LAW;n=108403;fld=134;dst=597</vt:lpwstr>
      </vt:variant>
      <vt:variant>
        <vt:lpwstr/>
      </vt:variant>
      <vt:variant>
        <vt:i4>3539048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consultantplus://offline/main?base=LAW;n=108403;fld=134;dst=599</vt:lpwstr>
      </vt:variant>
      <vt:variant>
        <vt:lpwstr/>
      </vt:variant>
      <vt:variant>
        <vt:i4>3604584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consultantplus://offline/main?base=LAW;n=108403;fld=134;dst=100840</vt:lpwstr>
      </vt:variant>
      <vt:variant>
        <vt:lpwstr/>
      </vt:variant>
      <vt:variant>
        <vt:i4>3670120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consultantplus://offline/main?base=LAW;n=108403;fld=134;dst=573</vt:lpwstr>
      </vt:variant>
      <vt:variant>
        <vt:lpwstr/>
      </vt:variant>
      <vt:variant>
        <vt:i4>3735656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consultantplus://offline/main?base=LAW;n=108403;fld=134;dst=569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</dc:title>
  <dc:creator>P-4</dc:creator>
  <cp:lastModifiedBy>User</cp:lastModifiedBy>
  <cp:revision>3</cp:revision>
  <cp:lastPrinted>2020-11-10T13:43:00Z</cp:lastPrinted>
  <dcterms:created xsi:type="dcterms:W3CDTF">2020-11-23T07:58:00Z</dcterms:created>
  <dcterms:modified xsi:type="dcterms:W3CDTF">2020-11-23T07:58:00Z</dcterms:modified>
</cp:coreProperties>
</file>